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C257CDC" w14:textId="3533D85E" w:rsidR="005F33F9" w:rsidRDefault="005F33F9" w:rsidP="00C86F41">
      <w:pPr>
        <w:jc w:val="center"/>
        <w:rPr>
          <w:b/>
          <w:bCs/>
        </w:rPr>
      </w:pPr>
    </w:p>
    <w:p w14:paraId="21005CD3" w14:textId="25F5D9DA" w:rsidR="005F33F9" w:rsidRDefault="005F33F9">
      <w:pPr>
        <w:rPr>
          <w:b/>
          <w:bCs/>
        </w:rPr>
      </w:pPr>
    </w:p>
    <w:p w14:paraId="02F01E54" w14:textId="77777777" w:rsidR="00C86F41" w:rsidRDefault="00C86F41" w:rsidP="00C86F41">
      <w:pPr>
        <w:jc w:val="center"/>
        <w:rPr>
          <w:b/>
        </w:rPr>
      </w:pPr>
    </w:p>
    <w:p w14:paraId="2B9B0CCD" w14:textId="77777777" w:rsidR="00C86F41" w:rsidRDefault="00C86F41" w:rsidP="00C86F41">
      <w:pPr>
        <w:jc w:val="center"/>
        <w:rPr>
          <w:b/>
        </w:rPr>
      </w:pPr>
    </w:p>
    <w:p w14:paraId="1928D0A3" w14:textId="77777777" w:rsidR="00C86F41" w:rsidRDefault="00C86F41" w:rsidP="00C86F41">
      <w:pPr>
        <w:jc w:val="center"/>
        <w:rPr>
          <w:b/>
        </w:rPr>
      </w:pPr>
    </w:p>
    <w:p w14:paraId="63B359CF" w14:textId="4DD8ABE5" w:rsidR="005F33F9" w:rsidRDefault="00C86F41" w:rsidP="00C86F41">
      <w:pPr>
        <w:jc w:val="center"/>
        <w:rPr>
          <w:b/>
        </w:rPr>
      </w:pPr>
      <w:bookmarkStart w:id="0" w:name="_GoBack"/>
      <w:r>
        <w:rPr>
          <w:b/>
        </w:rPr>
        <w:t>COMPARTIMENT AUDIT PUBLIC INTERN</w:t>
      </w:r>
    </w:p>
    <w:bookmarkEnd w:id="0"/>
    <w:p w14:paraId="1602A545" w14:textId="26DE7BD9" w:rsidR="005F33F9" w:rsidRDefault="005F33F9">
      <w:pPr>
        <w:rPr>
          <w:b/>
          <w:bCs/>
        </w:rPr>
      </w:pPr>
    </w:p>
    <w:p w14:paraId="4041EA15" w14:textId="3BBDEE96" w:rsidR="00C86F41" w:rsidRDefault="00C86F41">
      <w:pPr>
        <w:rPr>
          <w:b/>
          <w:bCs/>
        </w:rPr>
      </w:pPr>
    </w:p>
    <w:p w14:paraId="0076CADC" w14:textId="77777777" w:rsidR="00C86F41" w:rsidRDefault="00C86F41">
      <w:pPr>
        <w:rPr>
          <w:b/>
          <w:bCs/>
        </w:rPr>
      </w:pPr>
    </w:p>
    <w:p w14:paraId="38BDA8AE" w14:textId="2ED61E3A" w:rsidR="005F33F9" w:rsidRDefault="005F33F9">
      <w:pPr>
        <w:rPr>
          <w:b/>
          <w:bCs/>
        </w:rPr>
      </w:pPr>
    </w:p>
    <w:p w14:paraId="06C96DBF" w14:textId="77777777" w:rsidR="00C86F41" w:rsidRDefault="00C86F41" w:rsidP="00C86F41">
      <w:pPr>
        <w:autoSpaceDE w:val="0"/>
        <w:jc w:val="both"/>
        <w:rPr>
          <w:b/>
          <w:bCs/>
          <w:szCs w:val="28"/>
        </w:rPr>
      </w:pPr>
    </w:p>
    <w:p w14:paraId="7883DD8C" w14:textId="77777777" w:rsidR="00C86F41" w:rsidRDefault="00C86F41" w:rsidP="00C86F41">
      <w:pPr>
        <w:autoSpaceDE w:val="0"/>
        <w:jc w:val="both"/>
      </w:pPr>
    </w:p>
    <w:tbl>
      <w:tblPr>
        <w:tblW w:w="10064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566"/>
        <w:gridCol w:w="1700"/>
        <w:gridCol w:w="1133"/>
        <w:gridCol w:w="1134"/>
        <w:gridCol w:w="1418"/>
        <w:gridCol w:w="1369"/>
        <w:gridCol w:w="1133"/>
        <w:gridCol w:w="1611"/>
      </w:tblGrid>
      <w:tr w:rsidR="00C86F41" w14:paraId="2B306B91" w14:textId="77777777" w:rsidTr="0074149B">
        <w:trPr>
          <w:trHeight w:val="316"/>
        </w:trPr>
        <w:tc>
          <w:tcPr>
            <w:tcW w:w="566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747A8" w14:textId="77777777" w:rsidR="00C86F41" w:rsidRDefault="00C86F41" w:rsidP="0074149B">
            <w:pPr>
              <w:pStyle w:val="NoSpacing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Nr.crt.</w:t>
            </w:r>
          </w:p>
        </w:tc>
        <w:tc>
          <w:tcPr>
            <w:tcW w:w="170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4E55A" w14:textId="77777777" w:rsidR="00C86F41" w:rsidRDefault="00C86F41" w:rsidP="0074149B">
            <w:pPr>
              <w:pStyle w:val="NoSpacing"/>
              <w:jc w:val="center"/>
              <w:rPr>
                <w:rFonts w:cs="Times New Roman"/>
                <w:b/>
              </w:rPr>
            </w:pPr>
            <w:proofErr w:type="spellStart"/>
            <w:r>
              <w:rPr>
                <w:rFonts w:cs="Times New Roman"/>
                <w:b/>
              </w:rPr>
              <w:t>Documentul</w:t>
            </w:r>
            <w:proofErr w:type="spellEnd"/>
          </w:p>
        </w:tc>
        <w:tc>
          <w:tcPr>
            <w:tcW w:w="3685" w:type="dxa"/>
            <w:gridSpan w:val="3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3F8823" w14:textId="77777777" w:rsidR="00C86F41" w:rsidRDefault="00C86F41" w:rsidP="0074149B">
            <w:pPr>
              <w:pStyle w:val="NoSpacing"/>
              <w:jc w:val="center"/>
              <w:rPr>
                <w:rFonts w:cs="Times New Roman"/>
                <w:b/>
              </w:rPr>
            </w:pPr>
            <w:proofErr w:type="spellStart"/>
            <w:r>
              <w:rPr>
                <w:rFonts w:cs="Times New Roman"/>
                <w:b/>
              </w:rPr>
              <w:t>Documente</w:t>
            </w:r>
            <w:proofErr w:type="spellEnd"/>
            <w:r>
              <w:rPr>
                <w:rFonts w:cs="Times New Roman"/>
                <w:b/>
              </w:rPr>
              <w:t xml:space="preserve"> </w:t>
            </w:r>
            <w:proofErr w:type="spellStart"/>
            <w:r>
              <w:rPr>
                <w:rFonts w:cs="Times New Roman"/>
                <w:b/>
              </w:rPr>
              <w:t>produse</w:t>
            </w:r>
            <w:proofErr w:type="spellEnd"/>
          </w:p>
        </w:tc>
        <w:tc>
          <w:tcPr>
            <w:tcW w:w="4113" w:type="dxa"/>
            <w:gridSpan w:val="3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36566368" w14:textId="77777777" w:rsidR="00C86F41" w:rsidRDefault="00C86F41" w:rsidP="0074149B">
            <w:pPr>
              <w:pStyle w:val="NoSpacing"/>
              <w:jc w:val="center"/>
            </w:pPr>
            <w:proofErr w:type="spellStart"/>
            <w:r>
              <w:rPr>
                <w:rFonts w:cs="Times New Roman"/>
                <w:b/>
              </w:rPr>
              <w:t>Documente</w:t>
            </w:r>
            <w:proofErr w:type="spellEnd"/>
            <w:r>
              <w:rPr>
                <w:rFonts w:cs="Times New Roman"/>
                <w:b/>
              </w:rPr>
              <w:t xml:space="preserve"> </w:t>
            </w:r>
            <w:proofErr w:type="spellStart"/>
            <w:r>
              <w:rPr>
                <w:rFonts w:cs="Times New Roman"/>
                <w:b/>
              </w:rPr>
              <w:t>gestionate</w:t>
            </w:r>
            <w:proofErr w:type="spellEnd"/>
          </w:p>
        </w:tc>
      </w:tr>
      <w:tr w:rsidR="00C86F41" w14:paraId="02862FCB" w14:textId="77777777" w:rsidTr="0074149B">
        <w:trPr>
          <w:trHeight w:val="135"/>
        </w:trPr>
        <w:tc>
          <w:tcPr>
            <w:tcW w:w="566" w:type="dxa"/>
            <w:vMerge/>
            <w:tcBorders>
              <w:top w:val="single" w:sz="4" w:space="0" w:color="000000"/>
              <w:left w:val="double" w:sz="1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B6AE5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0CF80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052229" w14:textId="77777777" w:rsidR="00C86F41" w:rsidRDefault="00C86F41" w:rsidP="0074149B">
            <w:pPr>
              <w:pStyle w:val="NoSpacing"/>
              <w:rPr>
                <w:rFonts w:cs="Times New Roman"/>
                <w:sz w:val="22"/>
                <w:szCs w:val="22"/>
              </w:rPr>
            </w:pPr>
            <w:proofErr w:type="spellStart"/>
            <w:r>
              <w:rPr>
                <w:rFonts w:cs="Times New Roman"/>
                <w:sz w:val="22"/>
                <w:szCs w:val="22"/>
              </w:rPr>
              <w:t>Exceptate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total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C75BC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proofErr w:type="spellStart"/>
            <w:r>
              <w:rPr>
                <w:rFonts w:cs="Times New Roman"/>
                <w:sz w:val="22"/>
                <w:szCs w:val="22"/>
              </w:rPr>
              <w:t>Exceptate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  <w:szCs w:val="22"/>
              </w:rPr>
              <w:t>parţial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D63EC" w14:textId="77777777" w:rsidR="00C86F41" w:rsidRDefault="00C86F41" w:rsidP="0074149B">
            <w:pPr>
              <w:pStyle w:val="NoSpacing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</w:rPr>
              <w:t xml:space="preserve">Integral </w:t>
            </w:r>
            <w:proofErr w:type="spellStart"/>
            <w:r>
              <w:rPr>
                <w:rFonts w:cs="Times New Roman"/>
              </w:rPr>
              <w:t>informaţie</w:t>
            </w:r>
            <w:proofErr w:type="spellEnd"/>
            <w:r>
              <w:rPr>
                <w:rFonts w:cs="Times New Roman"/>
              </w:rPr>
              <w:t xml:space="preserve"> de </w:t>
            </w:r>
            <w:proofErr w:type="spellStart"/>
            <w:r>
              <w:rPr>
                <w:rFonts w:cs="Times New Roman"/>
              </w:rPr>
              <w:t>interes</w:t>
            </w:r>
            <w:proofErr w:type="spellEnd"/>
            <w:r>
              <w:rPr>
                <w:rFonts w:cs="Times New Roman"/>
              </w:rPr>
              <w:t xml:space="preserve"> public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F182B" w14:textId="77777777" w:rsidR="00C86F41" w:rsidRDefault="00C86F41" w:rsidP="0074149B">
            <w:pPr>
              <w:pStyle w:val="NoSpacing"/>
              <w:rPr>
                <w:rFonts w:cs="Times New Roman"/>
                <w:sz w:val="22"/>
                <w:szCs w:val="22"/>
              </w:rPr>
            </w:pPr>
            <w:proofErr w:type="spellStart"/>
            <w:r>
              <w:rPr>
                <w:rFonts w:cs="Times New Roman"/>
                <w:sz w:val="21"/>
                <w:szCs w:val="21"/>
              </w:rPr>
              <w:t>Exceptate</w:t>
            </w:r>
            <w:proofErr w:type="spellEnd"/>
            <w:r>
              <w:rPr>
                <w:rFonts w:cs="Times New Roman"/>
                <w:sz w:val="21"/>
                <w:szCs w:val="21"/>
              </w:rPr>
              <w:t xml:space="preserve"> total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BF15BD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proofErr w:type="spellStart"/>
            <w:r>
              <w:rPr>
                <w:rFonts w:cs="Times New Roman"/>
                <w:sz w:val="22"/>
                <w:szCs w:val="22"/>
              </w:rPr>
              <w:t>Exceptate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  <w:szCs w:val="22"/>
              </w:rPr>
              <w:t>parţial</w:t>
            </w:r>
            <w:proofErr w:type="spellEnd"/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6CB1F80E" w14:textId="77777777" w:rsidR="00C86F41" w:rsidRDefault="00C86F41" w:rsidP="0074149B">
            <w:pPr>
              <w:pStyle w:val="NoSpacing"/>
            </w:pPr>
            <w:r>
              <w:rPr>
                <w:rFonts w:cs="Times New Roman"/>
              </w:rPr>
              <w:t xml:space="preserve">Integral </w:t>
            </w:r>
            <w:proofErr w:type="spellStart"/>
            <w:r>
              <w:rPr>
                <w:rFonts w:cs="Times New Roman"/>
              </w:rPr>
              <w:t>informaţie</w:t>
            </w:r>
            <w:proofErr w:type="spellEnd"/>
            <w:r>
              <w:rPr>
                <w:rFonts w:cs="Times New Roman"/>
              </w:rPr>
              <w:t xml:space="preserve"> de </w:t>
            </w:r>
            <w:proofErr w:type="spellStart"/>
            <w:r>
              <w:rPr>
                <w:rFonts w:cs="Times New Roman"/>
              </w:rPr>
              <w:t>interes</w:t>
            </w:r>
            <w:proofErr w:type="spellEnd"/>
            <w:r>
              <w:rPr>
                <w:rFonts w:cs="Times New Roman"/>
              </w:rPr>
              <w:t xml:space="preserve"> public</w:t>
            </w:r>
          </w:p>
        </w:tc>
      </w:tr>
      <w:tr w:rsidR="00C86F41" w14:paraId="5911DC26" w14:textId="77777777" w:rsidTr="0074149B">
        <w:tc>
          <w:tcPr>
            <w:tcW w:w="566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E43837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4D7C08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Rapoarte</w:t>
            </w:r>
            <w:proofErr w:type="spellEnd"/>
            <w:r>
              <w:rPr>
                <w:rFonts w:cs="Times New Roman"/>
              </w:rPr>
              <w:t xml:space="preserve"> de audit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9C3EF5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8272D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3D207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4D0095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C03CA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4DC9FD93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</w:tr>
      <w:tr w:rsidR="00C86F41" w14:paraId="715366A9" w14:textId="77777777" w:rsidTr="0074149B">
        <w:tc>
          <w:tcPr>
            <w:tcW w:w="566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378DAD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2.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42E097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Raportare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anuală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AEEA47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E9582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A95C3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702524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4DC4FA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578A57B4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</w:tr>
      <w:tr w:rsidR="00C86F41" w14:paraId="4507D0CC" w14:textId="77777777" w:rsidTr="0074149B">
        <w:tc>
          <w:tcPr>
            <w:tcW w:w="566" w:type="dxa"/>
            <w:tcBorders>
              <w:top w:val="single" w:sz="4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27964C2B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3.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4BF4E151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Plan de audit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C74B626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47C7B7C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669A4047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46A0C3ED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208936AA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B02C9E2" w14:textId="77777777" w:rsidR="00C86F41" w:rsidRDefault="00C86F41" w:rsidP="0074149B">
            <w:pPr>
              <w:pStyle w:val="NoSpacing"/>
              <w:rPr>
                <w:rFonts w:cs="Times New Roman"/>
              </w:rPr>
            </w:pPr>
          </w:p>
        </w:tc>
      </w:tr>
    </w:tbl>
    <w:p w14:paraId="57E1F8F3" w14:textId="77777777" w:rsidR="00C86F41" w:rsidRDefault="00C86F41" w:rsidP="00C86F41">
      <w:pPr>
        <w:autoSpaceDE w:val="0"/>
        <w:rPr>
          <w:b/>
        </w:rPr>
      </w:pPr>
    </w:p>
    <w:p w14:paraId="298B42CF" w14:textId="5E8ED2E5" w:rsidR="005F33F9" w:rsidRDefault="005F33F9">
      <w:pPr>
        <w:rPr>
          <w:b/>
          <w:bCs/>
        </w:rPr>
      </w:pPr>
    </w:p>
    <w:p w14:paraId="283D70E9" w14:textId="6AA27825" w:rsidR="005F33F9" w:rsidRDefault="005F33F9">
      <w:pPr>
        <w:rPr>
          <w:b/>
          <w:bCs/>
        </w:rPr>
      </w:pPr>
    </w:p>
    <w:p w14:paraId="0CD886A6" w14:textId="69B248F9" w:rsidR="005F33F9" w:rsidRDefault="005F33F9">
      <w:pPr>
        <w:rPr>
          <w:b/>
          <w:bCs/>
        </w:rPr>
      </w:pPr>
    </w:p>
    <w:p w14:paraId="77A65AE9" w14:textId="43FA9069" w:rsidR="005F33F9" w:rsidRDefault="005F33F9">
      <w:pPr>
        <w:rPr>
          <w:b/>
          <w:bCs/>
        </w:rPr>
      </w:pPr>
    </w:p>
    <w:p w14:paraId="7E82D80B" w14:textId="7CA71E45" w:rsidR="005F33F9" w:rsidRDefault="005F33F9">
      <w:pPr>
        <w:rPr>
          <w:b/>
          <w:bCs/>
        </w:rPr>
      </w:pPr>
    </w:p>
    <w:p w14:paraId="7033AF6A" w14:textId="09DD57B4" w:rsidR="005F33F9" w:rsidRDefault="005F33F9">
      <w:pPr>
        <w:rPr>
          <w:b/>
          <w:bCs/>
        </w:rPr>
      </w:pPr>
    </w:p>
    <w:p w14:paraId="0B7A5CB3" w14:textId="7042FD5D" w:rsidR="005F33F9" w:rsidRDefault="005F33F9">
      <w:pPr>
        <w:rPr>
          <w:b/>
          <w:bCs/>
        </w:rPr>
      </w:pPr>
    </w:p>
    <w:p w14:paraId="54FEDDC8" w14:textId="508F2B61" w:rsidR="005F33F9" w:rsidRDefault="005F33F9">
      <w:pPr>
        <w:rPr>
          <w:b/>
          <w:bCs/>
        </w:rPr>
      </w:pPr>
    </w:p>
    <w:p w14:paraId="1F800D65" w14:textId="0E8E976A" w:rsidR="005F33F9" w:rsidRDefault="005F33F9">
      <w:pPr>
        <w:rPr>
          <w:b/>
          <w:bCs/>
        </w:rPr>
      </w:pPr>
    </w:p>
    <w:p w14:paraId="0F536812" w14:textId="77777777" w:rsidR="005F33F9" w:rsidRDefault="005F33F9">
      <w:pPr>
        <w:rPr>
          <w:b/>
          <w:bCs/>
        </w:rPr>
      </w:pPr>
    </w:p>
    <w:sectPr w:rsidR="005F33F9" w:rsidSect="005F33F9">
      <w:headerReference w:type="default" r:id="rId8"/>
      <w:footerReference w:type="default" r:id="rId9"/>
      <w:pgSz w:w="12240" w:h="15840" w:code="1"/>
      <w:pgMar w:top="720" w:right="737" w:bottom="680" w:left="1134" w:header="147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4AB5A5" w14:textId="77777777" w:rsidR="002A4573" w:rsidRDefault="002A4573">
      <w:r>
        <w:separator/>
      </w:r>
    </w:p>
  </w:endnote>
  <w:endnote w:type="continuationSeparator" w:id="0">
    <w:p w14:paraId="38746D50" w14:textId="77777777" w:rsidR="002A4573" w:rsidRDefault="002A4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UpR">
    <w:altName w:val="Arial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D6555" w14:textId="77777777" w:rsidR="00563E97" w:rsidRDefault="0024409E">
    <w:pPr>
      <w:pStyle w:val="Textnotdesubsol"/>
      <w:jc w:val="center"/>
      <w:rPr>
        <w:i/>
      </w:rPr>
    </w:pPr>
    <w:r>
      <w:rPr>
        <w:i/>
      </w:rPr>
      <w:t>________________________________________________________________________________________</w:t>
    </w:r>
  </w:p>
  <w:p w14:paraId="38E551FC" w14:textId="77777777" w:rsidR="00563E97" w:rsidRDefault="00563E97">
    <w:pPr>
      <w:pStyle w:val="Textnotdesubsol"/>
      <w:jc w:val="center"/>
      <w:rPr>
        <w:i/>
      </w:rPr>
    </w:pPr>
  </w:p>
  <w:p w14:paraId="5086FDCC" w14:textId="77777777" w:rsidR="00563E97" w:rsidRDefault="0024409E">
    <w:pPr>
      <w:pStyle w:val="Textnotdesubsol"/>
      <w:jc w:val="center"/>
      <w:rPr>
        <w:rFonts w:ascii="Bookman Old Style" w:hAnsi="Bookman Old Style"/>
        <w:i/>
      </w:rPr>
    </w:pPr>
    <w:proofErr w:type="spellStart"/>
    <w:r>
      <w:rPr>
        <w:i/>
      </w:rPr>
      <w:t>B</w:t>
    </w:r>
    <w:r>
      <w:rPr>
        <w:rFonts w:ascii="Bookman Old Style" w:hAnsi="Bookman Old Style"/>
        <w:i/>
      </w:rPr>
      <w:t>ucureşti</w:t>
    </w:r>
    <w:proofErr w:type="spellEnd"/>
    <w:r>
      <w:rPr>
        <w:rFonts w:ascii="Bookman Old Style" w:hAnsi="Bookman Old Style"/>
        <w:i/>
      </w:rPr>
      <w:t xml:space="preserve">, </w:t>
    </w:r>
    <w:proofErr w:type="spellStart"/>
    <w:r>
      <w:rPr>
        <w:rFonts w:ascii="Bookman Old Style" w:hAnsi="Bookman Old Style"/>
        <w:i/>
      </w:rPr>
      <w:t>Calea</w:t>
    </w:r>
    <w:proofErr w:type="spellEnd"/>
    <w:r>
      <w:rPr>
        <w:rFonts w:ascii="Bookman Old Style" w:hAnsi="Bookman Old Style"/>
        <w:i/>
      </w:rPr>
      <w:t xml:space="preserve"> </w:t>
    </w:r>
    <w:proofErr w:type="spellStart"/>
    <w:r>
      <w:rPr>
        <w:rFonts w:ascii="Bookman Old Style" w:hAnsi="Bookman Old Style"/>
        <w:i/>
      </w:rPr>
      <w:t>Plevnei</w:t>
    </w:r>
    <w:proofErr w:type="spellEnd"/>
    <w:r>
      <w:rPr>
        <w:rFonts w:ascii="Bookman Old Style" w:hAnsi="Bookman Old Style"/>
        <w:i/>
      </w:rPr>
      <w:t xml:space="preserve"> nr. 147-149, Sector 6, cod 060013, CUI RO4340730</w:t>
    </w:r>
  </w:p>
  <w:p w14:paraId="65C35F5D" w14:textId="05D57C7E" w:rsidR="00563E97" w:rsidRDefault="0024409E">
    <w:pPr>
      <w:pStyle w:val="FreeForm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rPr>
        <w:rFonts w:ascii="Bookman Old Style" w:hAnsi="Bookman Old Style"/>
        <w:i/>
        <w:iCs/>
        <w:color w:val="0000FF"/>
        <w:sz w:val="20"/>
        <w:u w:val="single"/>
        <w:lang w:val="en-US"/>
      </w:rPr>
    </w:pPr>
    <w:r>
      <w:rPr>
        <w:rFonts w:ascii="Bookman Old Style" w:hAnsi="Bookman Old Style"/>
        <w:i/>
        <w:iCs/>
        <w:sz w:val="20"/>
      </w:rPr>
      <w:t xml:space="preserve">Tel. 037.620.4319, Fax 037.620.4446; </w:t>
    </w:r>
    <w:hyperlink r:id="rId1" w:history="1">
      <w:r>
        <w:rPr>
          <w:rStyle w:val="Hyperlink"/>
          <w:rFonts w:ascii="Bookman Old Style" w:hAnsi="Bookman Old Style"/>
          <w:i/>
          <w:iCs/>
          <w:sz w:val="20"/>
        </w:rPr>
        <w:t>www.primarie6.ro</w:t>
      </w:r>
    </w:hyperlink>
    <w:r>
      <w:rPr>
        <w:rFonts w:ascii="Bookman Old Style" w:hAnsi="Bookman Old Style"/>
        <w:i/>
        <w:iCs/>
        <w:sz w:val="20"/>
      </w:rPr>
      <w:t xml:space="preserve">  email: </w:t>
    </w:r>
    <w:hyperlink r:id="rId2" w:history="1">
      <w:r>
        <w:rPr>
          <w:rStyle w:val="Hyperlink"/>
          <w:rFonts w:ascii="Bookman Old Style" w:hAnsi="Bookman Old Style"/>
          <w:i/>
          <w:iCs/>
          <w:sz w:val="20"/>
        </w:rPr>
        <w:t>prim6@primarie6.ro</w:t>
      </w:r>
    </w:hyperlink>
    <w:r>
      <w:rPr>
        <w:rStyle w:val="Hyperlink"/>
        <w:rFonts w:ascii="Bookman Old Style" w:hAnsi="Bookman Old Style"/>
        <w:i/>
        <w:iCs/>
        <w:sz w:val="20"/>
        <w:lang w:val="en-US"/>
      </w:rPr>
      <w:br/>
      <w:t>facebook.com/PrimariaSectorului6</w:t>
    </w:r>
    <w:r w:rsidR="00B55C58"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20144888" wp14:editId="3A0FA90F">
              <wp:simplePos x="0" y="0"/>
              <wp:positionH relativeFrom="page">
                <wp:posOffset>7238365</wp:posOffset>
              </wp:positionH>
              <wp:positionV relativeFrom="paragraph">
                <wp:posOffset>635</wp:posOffset>
              </wp:positionV>
              <wp:extent cx="76200" cy="174625"/>
              <wp:effectExtent l="8890" t="635" r="635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CD683" w14:textId="77777777" w:rsidR="00563E97" w:rsidRDefault="00563E97">
                          <w:pPr>
                            <w:pStyle w:val="Subso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1448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6" type="#_x0000_t202" style="position:absolute;left:0;text-align:left;margin-left:569.95pt;margin-top:.05pt;width:6pt;height:13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" stroked="f">
              <v:fill opacity="0"/>
              <v:textbox inset="0,0,0,0">
                <w:txbxContent>
                  <w:p w14:paraId="741CD683" w14:textId="77777777" w:rsidR="00563E97" w:rsidRDefault="00563E97">
                    <w:pPr>
                      <w:pStyle w:val="Subsol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F9516F" w14:textId="77777777" w:rsidR="002A4573" w:rsidRDefault="002A4573">
      <w:r>
        <w:separator/>
      </w:r>
    </w:p>
  </w:footnote>
  <w:footnote w:type="continuationSeparator" w:id="0">
    <w:p w14:paraId="5A556BC6" w14:textId="77777777" w:rsidR="002A4573" w:rsidRDefault="002A45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1496A" w14:textId="5A0D1363" w:rsidR="005F33F9" w:rsidRDefault="00B55C58">
    <w:pPr>
      <w:pStyle w:val="Antet"/>
    </w:pPr>
    <w:r>
      <w:rPr>
        <w:noProof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18D118CF" wp14:editId="7099DF01">
              <wp:simplePos x="0" y="0"/>
              <wp:positionH relativeFrom="column">
                <wp:posOffset>-154305</wp:posOffset>
              </wp:positionH>
              <wp:positionV relativeFrom="paragraph">
                <wp:posOffset>-944245</wp:posOffset>
              </wp:positionV>
              <wp:extent cx="6581775" cy="1268095"/>
              <wp:effectExtent l="0" t="0" r="47625" b="46355"/>
              <wp:wrapNone/>
              <wp:docPr id="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81775" cy="1268095"/>
                        <a:chOff x="891" y="-13"/>
                        <a:chExt cx="10365" cy="1997"/>
                      </a:xfrm>
                    </wpg:grpSpPr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891" y="-13"/>
                          <a:ext cx="1608" cy="15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DAE40" w14:textId="4803674E" w:rsidR="005F33F9" w:rsidRDefault="00B55C58" w:rsidP="005F33F9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54541E4" wp14:editId="5CBFE00E">
                                  <wp:extent cx="542925" cy="914400"/>
                                  <wp:effectExtent l="0" t="0" r="0" b="0"/>
                                  <wp:docPr id="12" name="Imagine 2" descr="ROU_Bucharest_Co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ROU_Bucharest_Co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2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12D925" w14:textId="77777777" w:rsidR="005F33F9" w:rsidRPr="004F3DFC" w:rsidRDefault="005F33F9" w:rsidP="005F33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4" name="Group 5"/>
                      <wpg:cNvGrpSpPr>
                        <a:grpSpLocks/>
                      </wpg:cNvGrpSpPr>
                      <wpg:grpSpPr bwMode="auto">
                        <a:xfrm>
                          <a:off x="2246" y="452"/>
                          <a:ext cx="6368" cy="1093"/>
                          <a:chOff x="3466" y="374"/>
                          <a:chExt cx="6368" cy="1093"/>
                        </a:xfrm>
                      </wpg:grpSpPr>
                      <wps:wsp>
                        <wps:cNvPr id="5" name="WordArt 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66" y="914"/>
                            <a:ext cx="6360" cy="553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89BFE42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b/>
                                  <w:bCs/>
                                  <w:color w:val="F2F2F2"/>
                                  <w:sz w:val="36"/>
                                  <w:szCs w:val="36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2F2F2"/>
                                        </w14:gs>
                                        <w14:gs w14:pos="100000">
                                          <w14:srgbClr w14:val="FFFFFF">
                                            <w14:tint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MUNICIPIULUI BUCUREŞTI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" name="WordArt 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74" y="374"/>
                            <a:ext cx="6360" cy="50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42E6604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color w:val="000000"/>
                                  <w:sz w:val="32"/>
                                  <w:szCs w:val="32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/>
                                        </w14:gs>
                                        <w14:gs w14:pos="100000">
                                          <w14:srgbClr w14:val="000000">
                                            <w14:shade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SECTORUL 6 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grpSp>
                    <wpg:grpSp>
                      <wpg:cNvPr id="7" name="Group 8"/>
                      <wpg:cNvGrpSpPr>
                        <a:grpSpLocks/>
                      </wpg:cNvGrpSpPr>
                      <wpg:grpSpPr bwMode="auto">
                        <a:xfrm>
                          <a:off x="921" y="1714"/>
                          <a:ext cx="10335" cy="270"/>
                          <a:chOff x="938" y="1666"/>
                          <a:chExt cx="9840" cy="27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38" y="1807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38" y="166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38" y="193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11" name="Picture 17" descr="Logo-SIMPLIFIED-RGB_1_300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0" y="475"/>
                          <a:ext cx="2310" cy="7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D118CF" id="Group 18" o:spid="_x0000_s1026" style="position:absolute;margin-left:-12.15pt;margin-top:-74.35pt;width:518.25pt;height:99.85pt;z-index:251671040" coordorigin="891,-13" coordsize="10365,1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891;top:-13;width:1608;height:1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<v:textbox>
                  <w:txbxContent>
                    <w:p w14:paraId="7CFDAE40" w14:textId="4803674E" w:rsidR="005F33F9" w:rsidRDefault="00B55C58" w:rsidP="005F33F9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754541E4" wp14:editId="5CBFE00E">
                            <wp:extent cx="542925" cy="914400"/>
                            <wp:effectExtent l="0" t="0" r="0" b="0"/>
                            <wp:docPr id="12" name="Imagine 2" descr="ROU_Bucharest_Co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ROU_Bucharest_Co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2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12D925" w14:textId="77777777" w:rsidR="005F33F9" w:rsidRPr="004F3DFC" w:rsidRDefault="005F33F9" w:rsidP="005F33F9"/>
                  </w:txbxContent>
                </v:textbox>
              </v:shape>
              <v:group id="Group 5" o:spid="_x0000_s1028" style="position:absolute;left:2246;top:452;width:6368;height:1093" coordorigin="3466,374" coordsize="6368,1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WordArt 6" o:spid="_x0000_s1029" type="#_x0000_t202" style="position:absolute;left:3466;top:914;width:6360;height:5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<o:lock v:ext="edit" shapetype="t"/>
                  <v:textbox style="mso-fit-shape-to-text:t">
                    <w:txbxContent>
                      <w:p w14:paraId="089BFE42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b/>
                            <w:bCs/>
                            <w:color w:val="F2F2F2"/>
                            <w:sz w:val="36"/>
                            <w:szCs w:val="36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2F2F2"/>
                                  </w14:gs>
                                  <w14:gs w14:pos="100000">
                                    <w14:srgbClr w14:val="FFFFFF">
                                      <w14:tint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MUNICIPIULUI BUCUREŞTI</w:t>
                        </w:r>
                      </w:p>
                    </w:txbxContent>
                  </v:textbox>
                </v:shape>
                <v:shape id="WordArt 7" o:spid="_x0000_s1030" type="#_x0000_t202" style="position:absolute;left:3474;top:374;width:6360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" filled="f" stroked="f">
                  <o:lock v:ext="edit" shapetype="t"/>
                  <v:textbox style="mso-fit-shape-to-text:t">
                    <w:txbxContent>
                      <w:p w14:paraId="542E6604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color w:val="000000"/>
                            <w:sz w:val="32"/>
                            <w:szCs w:val="32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/>
                                  </w14:gs>
                                  <w14:gs w14:pos="100000">
                                    <w14:srgbClr w14:val="000000">
                                      <w14:shade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SECTORUL 6 AL</w:t>
                        </w:r>
                      </w:p>
                    </w:txbxContent>
                  </v:textbox>
                </v:shape>
              </v:group>
              <v:group id="Group 8" o:spid="_x0000_s1031" style="position:absolute;left:921;top:1714;width:10335;height:270" coordorigin="938,1666" coordsize="9840,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line id="Line 9" o:spid="_x0000_s1032" style="position:absolute;visibility:visible;mso-wrap-style:square" from="938,1807" to="10778,1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" strokecolor="yellow" strokeweight="6pt"/>
                <v:line id="Line 10" o:spid="_x0000_s1033" style="position:absolute;visibility:visible;mso-wrap-style:square" from="938,1666" to="10778,16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" strokecolor="#36f" strokeweight="6pt"/>
                <v:line id="Line 11" o:spid="_x0000_s1034" style="position:absolute;visibility:visible;mso-wrap-style:square" from="938,1936" to="10778,1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" strokecolor="red" strokeweight="6pt"/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35" type="#_x0000_t75" alt="Logo-SIMPLIFIED-RGB_1_300x" style="position:absolute;left:8900;top:475;width:2310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">
                <v:imagedata r:id="rId3" o:title="Logo-SIMPLIFIED-RGB_1_300x"/>
              </v:shape>
            </v:group>
          </w:pict>
        </mc:Fallback>
      </mc:AlternateContent>
    </w:r>
  </w:p>
  <w:p w14:paraId="312A26ED" w14:textId="4E6BC9A2" w:rsidR="005F33F9" w:rsidRDefault="005F33F9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upperRoman"/>
      <w:lvlText w:val="%1."/>
      <w:lvlJc w:val="left"/>
      <w:pPr>
        <w:tabs>
          <w:tab w:val="num" w:pos="216"/>
        </w:tabs>
      </w:pPr>
      <w:rPr>
        <w:rFonts w:ascii="Times New Roman" w:hAnsi="Times New Roman" w:cs="Times New Roman"/>
      </w:rPr>
    </w:lvl>
    <w:lvl w:ilvl="1">
      <w:start w:val="1"/>
      <w:numFmt w:val="upperLetter"/>
      <w:lvlText w:val="%2."/>
      <w:lvlJc w:val="left"/>
      <w:pPr>
        <w:tabs>
          <w:tab w:val="num" w:pos="432"/>
        </w:tabs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648"/>
        </w:tabs>
      </w:pPr>
      <w:rPr>
        <w:rFonts w:ascii="Times New Roman" w:hAnsi="Times New Roman" w:cs="Times New Roman"/>
      </w:rPr>
    </w:lvl>
    <w:lvl w:ilvl="3">
      <w:start w:val="1"/>
      <w:numFmt w:val="lowerLetter"/>
      <w:lvlText w:val="%4."/>
      <w:lvlJc w:val="left"/>
      <w:pPr>
        <w:tabs>
          <w:tab w:val="num" w:pos="864"/>
        </w:tabs>
      </w:pPr>
      <w:rPr>
        <w:rFonts w:ascii="Times New Roman" w:hAnsi="Times New Roman" w:cs="Times New Roman"/>
      </w:rPr>
    </w:lvl>
    <w:lvl w:ilvl="4">
      <w:start w:val="1"/>
      <w:numFmt w:val="lowerRoman"/>
      <w:lvlText w:val="%5."/>
      <w:lvlJc w:val="left"/>
      <w:pPr>
        <w:tabs>
          <w:tab w:val="num" w:pos="1080"/>
        </w:tabs>
      </w:pPr>
      <w:rPr>
        <w:rFonts w:ascii="Times New Roman" w:hAnsi="Times New Roman" w:cs="Times New Roman"/>
      </w:rPr>
    </w:lvl>
    <w:lvl w:ilvl="5">
      <w:start w:val="1"/>
      <w:numFmt w:val="decimal"/>
      <w:lvlText w:val="%6)"/>
      <w:lvlJc w:val="left"/>
      <w:pPr>
        <w:tabs>
          <w:tab w:val="num" w:pos="1296"/>
        </w:tabs>
      </w:pPr>
      <w:rPr>
        <w:rFonts w:ascii="Times New Roman" w:hAnsi="Times New Roman" w:cs="Times New Roman"/>
      </w:rPr>
    </w:lvl>
    <w:lvl w:ilvl="6">
      <w:start w:val="1"/>
      <w:numFmt w:val="lowerLetter"/>
      <w:lvlText w:val="%7)"/>
      <w:lvlJc w:val="left"/>
      <w:pPr>
        <w:tabs>
          <w:tab w:val="num" w:pos="1512"/>
        </w:tabs>
      </w:pPr>
      <w:rPr>
        <w:rFonts w:ascii="Times New Roman" w:hAnsi="Times New Roman" w:cs="Times New Roman"/>
      </w:rPr>
    </w:lvl>
    <w:lvl w:ilvl="7">
      <w:start w:val="1"/>
      <w:numFmt w:val="lowerRoman"/>
      <w:lvlText w:val="%8)"/>
      <w:lvlJc w:val="left"/>
      <w:pPr>
        <w:tabs>
          <w:tab w:val="num" w:pos="576"/>
        </w:tabs>
      </w:pPr>
      <w:rPr>
        <w:rFonts w:ascii="Times New Roman" w:hAnsi="Times New Roman" w:cs="Times New Roman"/>
      </w:rPr>
    </w:lvl>
    <w:lvl w:ilvl="8">
      <w:start w:val="1"/>
      <w:numFmt w:val="decimal"/>
      <w:lvlText w:val="(%9)"/>
      <w:lvlJc w:val="left"/>
      <w:pPr>
        <w:tabs>
          <w:tab w:val="num" w:pos="1944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360"/>
        </w:tabs>
      </w:pPr>
      <w:rPr>
        <w:rFonts w:ascii="Times New Roman" w:hAnsi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080"/>
        </w:tabs>
      </w:pPr>
      <w:rPr>
        <w:rFonts w:ascii="Times New Roman" w:hAnsi="Times New Roman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</w:pPr>
      <w:rPr>
        <w:rFonts w:ascii="Times New Roman" w:hAnsi="Times New Roman"/>
      </w:rPr>
    </w:lvl>
    <w:lvl w:ilvl="4">
      <w:start w:val="1"/>
      <w:numFmt w:val="lowerRoman"/>
      <w:lvlText w:val="%5."/>
      <w:lvlJc w:val="left"/>
      <w:pPr>
        <w:tabs>
          <w:tab w:val="num" w:pos="1800"/>
        </w:tabs>
      </w:pPr>
      <w:rPr>
        <w:rFonts w:ascii="Times New Roman" w:hAnsi="Times New Roman"/>
      </w:rPr>
    </w:lvl>
    <w:lvl w:ilvl="5">
      <w:start w:val="1"/>
      <w:numFmt w:val="decimal"/>
      <w:lvlText w:val="%6)"/>
      <w:lvlJc w:val="left"/>
      <w:pPr>
        <w:tabs>
          <w:tab w:val="num" w:pos="2160"/>
        </w:tabs>
      </w:pPr>
      <w:rPr>
        <w:rFonts w:ascii="Times New Roman" w:hAnsi="Times New Roman"/>
      </w:rPr>
    </w:lvl>
    <w:lvl w:ilvl="6">
      <w:start w:val="1"/>
      <w:numFmt w:val="lowerLetter"/>
      <w:lvlText w:val="%7)"/>
      <w:lvlJc w:val="left"/>
      <w:pPr>
        <w:tabs>
          <w:tab w:val="num" w:pos="2520"/>
        </w:tabs>
      </w:pPr>
      <w:rPr>
        <w:rFonts w:ascii="Times New Roman" w:hAnsi="Times New Roman"/>
      </w:rPr>
    </w:lvl>
    <w:lvl w:ilvl="7">
      <w:start w:val="1"/>
      <w:numFmt w:val="lowerRoman"/>
      <w:lvlText w:val="%8)"/>
      <w:lvlJc w:val="left"/>
      <w:pPr>
        <w:tabs>
          <w:tab w:val="num" w:pos="1260"/>
        </w:tabs>
      </w:pPr>
      <w:rPr>
        <w:rFonts w:ascii="Times New Roman" w:hAnsi="Times New Roman"/>
      </w:rPr>
    </w:lvl>
    <w:lvl w:ilvl="8">
      <w:start w:val="1"/>
      <w:numFmt w:val="decimal"/>
      <w:lvlText w:val="(%9)"/>
      <w:lvlJc w:val="left"/>
      <w:pPr>
        <w:tabs>
          <w:tab w:val="num" w:pos="324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FC"/>
    <w:rsid w:val="00081269"/>
    <w:rsid w:val="000837F2"/>
    <w:rsid w:val="0024409E"/>
    <w:rsid w:val="002A4573"/>
    <w:rsid w:val="002C1924"/>
    <w:rsid w:val="002E0C55"/>
    <w:rsid w:val="003A3771"/>
    <w:rsid w:val="0040155F"/>
    <w:rsid w:val="004B2A87"/>
    <w:rsid w:val="004F3DFC"/>
    <w:rsid w:val="00563E97"/>
    <w:rsid w:val="005F33F9"/>
    <w:rsid w:val="006C7059"/>
    <w:rsid w:val="00837BAA"/>
    <w:rsid w:val="00A40990"/>
    <w:rsid w:val="00B374F3"/>
    <w:rsid w:val="00B55C58"/>
    <w:rsid w:val="00BF4414"/>
    <w:rsid w:val="00C86F41"/>
    <w:rsid w:val="00DD00E3"/>
    <w:rsid w:val="00E2175F"/>
    <w:rsid w:val="00EE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FB7EA"/>
  <w15:chartTrackingRefBased/>
  <w15:docId w15:val="{4588ED6E-B08B-4CEA-82FB-5B828F18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Titlu1">
    <w:name w:val="heading 1"/>
    <w:basedOn w:val="Normal"/>
    <w:next w:val="Normal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Titlu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Titlu4">
    <w:name w:val="heading 4"/>
    <w:basedOn w:val="Normal"/>
    <w:next w:val="Normal"/>
    <w:qFormat/>
    <w:pPr>
      <w:keepNext/>
      <w:outlineLvl w:val="3"/>
    </w:pPr>
    <w:rPr>
      <w:rFonts w:eastAsia="Arial Unicode MS"/>
      <w:b/>
      <w:bCs/>
      <w:szCs w:val="20"/>
      <w:lang w:val="pt-BR" w:eastAsia="en-US"/>
    </w:rPr>
  </w:style>
  <w:style w:type="paragraph" w:styleId="Titlu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itlu6">
    <w:name w:val="heading 6"/>
    <w:basedOn w:val="Normal"/>
    <w:next w:val="Normal"/>
    <w:qFormat/>
    <w:pPr>
      <w:keepNext/>
      <w:suppressAutoHyphens w:val="0"/>
      <w:outlineLvl w:val="5"/>
    </w:pPr>
    <w:rPr>
      <w:rFonts w:ascii="ArialUpR" w:hAnsi="ArialUpR"/>
      <w:b/>
      <w:bCs/>
      <w:color w:val="3366FF"/>
      <w:sz w:val="32"/>
      <w:lang w:eastAsia="en-US"/>
    </w:rPr>
  </w:style>
  <w:style w:type="paragraph" w:styleId="Titlu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lu8">
    <w:name w:val="heading 8"/>
    <w:basedOn w:val="Normal"/>
    <w:next w:val="Normal"/>
    <w:qFormat/>
    <w:pPr>
      <w:keepNext/>
      <w:ind w:right="84" w:firstLine="720"/>
      <w:jc w:val="center"/>
      <w:outlineLvl w:val="7"/>
    </w:pPr>
    <w:rPr>
      <w:b/>
      <w:sz w:val="28"/>
    </w:rPr>
  </w:style>
  <w:style w:type="paragraph" w:styleId="Titlu9">
    <w:name w:val="heading 9"/>
    <w:basedOn w:val="Normal"/>
    <w:next w:val="Normal"/>
    <w:qFormat/>
    <w:pPr>
      <w:keepNext/>
      <w:ind w:right="84" w:firstLine="720"/>
      <w:jc w:val="center"/>
      <w:outlineLvl w:val="8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/>
    </w:rPr>
  </w:style>
  <w:style w:type="character" w:customStyle="1" w:styleId="FootnoteCharacters">
    <w:name w:val="Footnote Characters"/>
    <w:rPr>
      <w:vertAlign w:val="superscript"/>
    </w:rPr>
  </w:style>
  <w:style w:type="character" w:styleId="Numrdepagin">
    <w:name w:val="page number"/>
    <w:basedOn w:val="Fontdeparagrafimplicit"/>
    <w:semiHidden/>
  </w:style>
  <w:style w:type="character" w:styleId="Referinnotdesubsol">
    <w:name w:val="footnote reference"/>
    <w:semiHidden/>
    <w:rPr>
      <w:vertAlign w:val="superscript"/>
    </w:rPr>
  </w:style>
  <w:style w:type="character" w:styleId="Referinnotdefinal">
    <w:name w:val="endnote reference"/>
    <w:semiHidden/>
    <w:rPr>
      <w:vertAlign w:val="superscript"/>
    </w:rPr>
  </w:style>
  <w:style w:type="character" w:customStyle="1" w:styleId="EndnoteCharacters">
    <w:name w:val="Endnote Characters"/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semiHidden/>
    <w:pPr>
      <w:spacing w:after="120"/>
    </w:pPr>
  </w:style>
  <w:style w:type="paragraph" w:styleId="List">
    <w:name w:val="List"/>
    <w:basedOn w:val="Corptext"/>
    <w:semiHidden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xl27">
    <w:name w:val="xl27"/>
    <w:basedOn w:val="Normal"/>
    <w:pPr>
      <w:spacing w:before="280" w:after="280"/>
      <w:jc w:val="center"/>
    </w:pPr>
    <w:rPr>
      <w:lang w:val="ro-RO"/>
    </w:rPr>
  </w:style>
  <w:style w:type="paragraph" w:customStyle="1" w:styleId="DefaultText">
    <w:name w:val="Default Text"/>
    <w:basedOn w:val="Normal"/>
    <w:rPr>
      <w:rFonts w:eastAsia="MS Mincho"/>
      <w:szCs w:val="20"/>
      <w:lang w:val="ro-RO"/>
    </w:rPr>
  </w:style>
  <w:style w:type="paragraph" w:customStyle="1" w:styleId="DefaultText1">
    <w:name w:val="Default Text:1"/>
    <w:basedOn w:val="Normal"/>
    <w:rPr>
      <w:szCs w:val="20"/>
      <w:lang w:val="ro-RO"/>
    </w:rPr>
  </w:style>
  <w:style w:type="paragraph" w:customStyle="1" w:styleId="DefaultText2">
    <w:name w:val="Default Text:2"/>
    <w:basedOn w:val="Normal"/>
    <w:rPr>
      <w:szCs w:val="20"/>
      <w:lang w:val="ro-RO"/>
    </w:rPr>
  </w:style>
  <w:style w:type="paragraph" w:styleId="Textnotdesubsol">
    <w:name w:val="footnote text"/>
    <w:basedOn w:val="Normal"/>
    <w:semiHidden/>
    <w:rPr>
      <w:sz w:val="20"/>
      <w:szCs w:val="20"/>
    </w:rPr>
  </w:style>
  <w:style w:type="paragraph" w:styleId="Indentcorptext">
    <w:name w:val="Body Text Indent"/>
    <w:basedOn w:val="Normal"/>
    <w:semiHidden/>
    <w:pPr>
      <w:ind w:firstLine="900"/>
      <w:jc w:val="both"/>
    </w:pPr>
    <w:rPr>
      <w:rFonts w:ascii="Cambria" w:hAnsi="Cambria"/>
    </w:rPr>
  </w:style>
  <w:style w:type="paragraph" w:styleId="Subsol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Corptext"/>
  </w:style>
  <w:style w:type="character" w:customStyle="1" w:styleId="Heading4Char">
    <w:name w:val="Heading 4 Char"/>
    <w:rPr>
      <w:rFonts w:eastAsia="Arial Unicode MS"/>
      <w:b/>
      <w:bCs/>
      <w:sz w:val="24"/>
      <w:lang w:val="pt-BR" w:eastAsia="en-US"/>
    </w:rPr>
  </w:style>
  <w:style w:type="paragraph" w:styleId="Antet">
    <w:name w:val="header"/>
    <w:basedOn w:val="Normal"/>
    <w:link w:val="AntetCaracter"/>
    <w:uiPriority w:val="99"/>
    <w:pPr>
      <w:tabs>
        <w:tab w:val="center" w:pos="4320"/>
        <w:tab w:val="right" w:pos="8640"/>
      </w:tabs>
      <w:suppressAutoHyphens w:val="0"/>
    </w:pPr>
    <w:rPr>
      <w:rFonts w:ascii="Bookman Old Style" w:hAnsi="Bookman Old Style"/>
      <w:lang w:val="ro-RO" w:eastAsia="en-US"/>
    </w:rPr>
  </w:style>
  <w:style w:type="character" w:customStyle="1" w:styleId="HeaderChar">
    <w:name w:val="Header Char"/>
    <w:semiHidden/>
    <w:rPr>
      <w:rFonts w:ascii="Bookman Old Style" w:hAnsi="Bookman Old Style"/>
      <w:sz w:val="24"/>
      <w:szCs w:val="24"/>
      <w:lang w:eastAsia="en-US"/>
    </w:rPr>
  </w:style>
  <w:style w:type="paragraph" w:styleId="Corptext2">
    <w:name w:val="Body Text 2"/>
    <w:basedOn w:val="Normal"/>
    <w:semiHidden/>
    <w:unhideWhenUsed/>
    <w:pPr>
      <w:suppressAutoHyphens w:val="0"/>
      <w:spacing w:after="120" w:line="480" w:lineRule="auto"/>
    </w:pPr>
    <w:rPr>
      <w:rFonts w:ascii="Bookman Old Style" w:hAnsi="Bookman Old Style"/>
      <w:lang w:val="ro-RO" w:eastAsia="en-US"/>
    </w:rPr>
  </w:style>
  <w:style w:type="character" w:customStyle="1" w:styleId="BodyText2Char">
    <w:name w:val="Body Text 2 Char"/>
    <w:semiHidden/>
    <w:rPr>
      <w:rFonts w:ascii="Bookman Old Style" w:hAnsi="Bookman Old Style"/>
      <w:sz w:val="24"/>
      <w:szCs w:val="24"/>
      <w:lang w:eastAsia="en-US"/>
    </w:rPr>
  </w:style>
  <w:style w:type="character" w:customStyle="1" w:styleId="Heading1Char">
    <w:name w:val="Heading 1 Char"/>
    <w:rPr>
      <w:rFonts w:ascii="Cambria" w:eastAsia="Times New Roman" w:hAnsi="Cambria" w:cs="Times New Roman"/>
      <w:b/>
      <w:bCs/>
      <w:kern w:val="32"/>
      <w:sz w:val="32"/>
      <w:szCs w:val="32"/>
      <w:lang w:val="en-US" w:eastAsia="ar-SA"/>
    </w:rPr>
  </w:style>
  <w:style w:type="paragraph" w:customStyle="1" w:styleId="FreeForm">
    <w:name w:val="Free Form"/>
    <w:pPr>
      <w:spacing w:after="160" w:line="259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styleId="Hyperlink">
    <w:name w:val="Hyperlink"/>
    <w:semiHidden/>
    <w:unhideWhenUsed/>
    <w:rPr>
      <w:color w:val="0000FF"/>
      <w:u w:val="single"/>
    </w:rPr>
  </w:style>
  <w:style w:type="character" w:customStyle="1" w:styleId="FootnoteTextChar">
    <w:name w:val="Footnote Text Char"/>
    <w:rPr>
      <w:lang w:eastAsia="ar-SA"/>
    </w:rPr>
  </w:style>
  <w:style w:type="character" w:styleId="HyperlinkParcurs">
    <w:name w:val="FollowedHyperlink"/>
    <w:semiHidden/>
    <w:rPr>
      <w:color w:val="800080"/>
      <w:u w:val="single"/>
    </w:rPr>
  </w:style>
  <w:style w:type="paragraph" w:styleId="Corptext3">
    <w:name w:val="Body Text 3"/>
    <w:basedOn w:val="Normal"/>
    <w:semiHidden/>
    <w:pPr>
      <w:jc w:val="both"/>
    </w:pPr>
  </w:style>
  <w:style w:type="paragraph" w:styleId="Indentcorptext2">
    <w:name w:val="Body Text Indent 2"/>
    <w:basedOn w:val="Normal"/>
    <w:semiHidden/>
    <w:pPr>
      <w:ind w:firstLine="720"/>
      <w:jc w:val="both"/>
    </w:pPr>
  </w:style>
  <w:style w:type="character" w:customStyle="1" w:styleId="AntetCaracter">
    <w:name w:val="Antet Caracter"/>
    <w:link w:val="Antet"/>
    <w:uiPriority w:val="99"/>
    <w:rsid w:val="005F33F9"/>
    <w:rPr>
      <w:rFonts w:ascii="Bookman Old Style" w:hAnsi="Bookman Old Style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55C58"/>
    <w:pPr>
      <w:suppressAutoHyphens w:val="0"/>
      <w:spacing w:before="100" w:beforeAutospacing="1" w:after="100" w:afterAutospacing="1"/>
    </w:pPr>
    <w:rPr>
      <w:lang w:val="ro-RO" w:eastAsia="ro-RO"/>
    </w:rPr>
  </w:style>
  <w:style w:type="paragraph" w:customStyle="1" w:styleId="NoSpacing">
    <w:name w:val="No Spacing"/>
    <w:rsid w:val="00C86F41"/>
    <w:pPr>
      <w:suppressAutoHyphens/>
      <w:spacing w:line="100" w:lineRule="atLeast"/>
    </w:pPr>
    <w:rPr>
      <w:rFonts w:eastAsia="SimSun" w:cs="Arial"/>
      <w:sz w:val="24"/>
      <w:szCs w:val="24"/>
      <w:lang w:val="en-GB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im6@primarie6.ro" TargetMode="External"/><Relationship Id="rId1" Type="http://schemas.openxmlformats.org/officeDocument/2006/relationships/hyperlink" Target="http://www.primarie6.r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9CEA8-FFAF-490E-A009-52D158FE3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293</Characters>
  <Application>Microsoft Office Word</Application>
  <DocSecurity>0</DocSecurity>
  <Lines>2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 2019</vt:lpstr>
      <vt:lpstr>CONTRACT  DE SERVICII</vt:lpstr>
    </vt:vector>
  </TitlesOfParts>
  <Company/>
  <LinksUpToDate>false</LinksUpToDate>
  <CharactersWithSpaces>342</CharactersWithSpaces>
  <SharedDoc>false</SharedDoc>
  <HLinks>
    <vt:vector size="12" baseType="variant">
      <vt:variant>
        <vt:i4>1572915</vt:i4>
      </vt:variant>
      <vt:variant>
        <vt:i4>3</vt:i4>
      </vt:variant>
      <vt:variant>
        <vt:i4>0</vt:i4>
      </vt:variant>
      <vt:variant>
        <vt:i4>5</vt:i4>
      </vt:variant>
      <vt:variant>
        <vt:lpwstr>mailto:prim6@primarie6.ro</vt:lpwstr>
      </vt:variant>
      <vt:variant>
        <vt:lpwstr/>
      </vt:variant>
      <vt:variant>
        <vt:i4>5308441</vt:i4>
      </vt:variant>
      <vt:variant>
        <vt:i4>0</vt:i4>
      </vt:variant>
      <vt:variant>
        <vt:i4>0</vt:i4>
      </vt:variant>
      <vt:variant>
        <vt:i4>5</vt:i4>
      </vt:variant>
      <vt:variant>
        <vt:lpwstr>http://www.primarie6.ro/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 2019</dc:title>
  <dc:subject/>
  <dc:creator>Statie</dc:creator>
  <cp:keywords>Serviciul Online si Sisteme informatice</cp:keywords>
  <cp:lastModifiedBy>Antonio Paraschivoiu</cp:lastModifiedBy>
  <cp:revision>2</cp:revision>
  <cp:lastPrinted>2019-02-12T14:26:00Z</cp:lastPrinted>
  <dcterms:created xsi:type="dcterms:W3CDTF">2019-02-21T10:03:00Z</dcterms:created>
  <dcterms:modified xsi:type="dcterms:W3CDTF">2019-02-21T10:03:00Z</dcterms:modified>
</cp:coreProperties>
</file>