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C257CDC" w14:textId="3533D85E" w:rsidR="005F33F9" w:rsidRDefault="005F33F9">
      <w:pPr>
        <w:rPr>
          <w:b/>
          <w:bCs/>
        </w:rPr>
      </w:pPr>
    </w:p>
    <w:p w14:paraId="21005CD3" w14:textId="25F5D9DA" w:rsidR="005F33F9" w:rsidRDefault="005F33F9">
      <w:pPr>
        <w:rPr>
          <w:b/>
          <w:bCs/>
        </w:rPr>
      </w:pPr>
    </w:p>
    <w:p w14:paraId="38BDA8AE" w14:textId="2ED61E3A" w:rsidR="005F33F9" w:rsidRDefault="005F33F9">
      <w:pPr>
        <w:rPr>
          <w:b/>
          <w:bCs/>
        </w:rPr>
      </w:pPr>
    </w:p>
    <w:p w14:paraId="298B42CF" w14:textId="5E8ED2E5" w:rsidR="005F33F9" w:rsidRDefault="005F33F9">
      <w:pPr>
        <w:rPr>
          <w:b/>
          <w:bCs/>
        </w:rPr>
      </w:pPr>
    </w:p>
    <w:p w14:paraId="3B00125B" w14:textId="77777777" w:rsidR="00EA4B12" w:rsidRDefault="00EA4B12" w:rsidP="00EA4B12">
      <w:pPr>
        <w:ind w:left="-360" w:right="-160"/>
        <w:jc w:val="center"/>
        <w:rPr>
          <w:sz w:val="20"/>
        </w:rPr>
      </w:pPr>
      <w:bookmarkStart w:id="0" w:name="_GoBack"/>
      <w:r w:rsidRPr="00D81B8B">
        <w:rPr>
          <w:b/>
          <w:bCs/>
          <w:sz w:val="22"/>
          <w:szCs w:val="22"/>
        </w:rPr>
        <w:t>DIRECŢIA GOSPODĂRIE LOCALĂ</w:t>
      </w:r>
    </w:p>
    <w:bookmarkEnd w:id="0"/>
    <w:p w14:paraId="283D70E9" w14:textId="2D7F55EC" w:rsidR="005F33F9" w:rsidRDefault="005F33F9">
      <w:pPr>
        <w:rPr>
          <w:b/>
          <w:bCs/>
        </w:rPr>
      </w:pPr>
    </w:p>
    <w:p w14:paraId="04B3D036" w14:textId="01475B66" w:rsidR="00EA4B12" w:rsidRDefault="00EA4B12">
      <w:pPr>
        <w:rPr>
          <w:b/>
          <w:bCs/>
        </w:rPr>
      </w:pPr>
    </w:p>
    <w:p w14:paraId="2989F8E0" w14:textId="2D1D7248" w:rsidR="00EA4B12" w:rsidRDefault="00EA4B12">
      <w:pPr>
        <w:rPr>
          <w:b/>
          <w:bCs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7"/>
        <w:gridCol w:w="3723"/>
        <w:gridCol w:w="1001"/>
        <w:gridCol w:w="993"/>
        <w:gridCol w:w="985"/>
        <w:gridCol w:w="6"/>
        <w:gridCol w:w="992"/>
        <w:gridCol w:w="993"/>
        <w:gridCol w:w="993"/>
      </w:tblGrid>
      <w:tr w:rsidR="00EA4B12" w14:paraId="5F8624DA" w14:textId="77777777" w:rsidTr="00BB6F5F">
        <w:tblPrEx>
          <w:tblCellMar>
            <w:top w:w="0" w:type="dxa"/>
            <w:bottom w:w="0" w:type="dxa"/>
          </w:tblCellMar>
        </w:tblPrEx>
        <w:trPr>
          <w:cantSplit/>
          <w:trHeight w:val="294"/>
        </w:trPr>
        <w:tc>
          <w:tcPr>
            <w:tcW w:w="487" w:type="dxa"/>
            <w:vMerge w:val="restart"/>
          </w:tcPr>
          <w:p w14:paraId="2C78EEEB" w14:textId="77777777" w:rsidR="00EA4B12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Nr.</w:t>
            </w:r>
          </w:p>
          <w:p w14:paraId="3672741B" w14:textId="77777777" w:rsidR="00EA4B12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crt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3723" w:type="dxa"/>
            <w:vMerge w:val="restart"/>
          </w:tcPr>
          <w:p w14:paraId="5FDCF544" w14:textId="77777777" w:rsidR="00EA4B12" w:rsidRDefault="00EA4B12" w:rsidP="00BB6F5F">
            <w:pPr>
              <w:pStyle w:val="Indentcorptext"/>
              <w:ind w:firstLine="0"/>
              <w:rPr>
                <w:rFonts w:ascii="Times New Roman" w:hAnsi="Times New Roman"/>
              </w:rPr>
            </w:pPr>
          </w:p>
          <w:p w14:paraId="3ABA1A27" w14:textId="77777777" w:rsidR="00EA4B12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Documentul</w:t>
            </w:r>
            <w:proofErr w:type="spellEnd"/>
          </w:p>
        </w:tc>
        <w:tc>
          <w:tcPr>
            <w:tcW w:w="2985" w:type="dxa"/>
            <w:gridSpan w:val="4"/>
          </w:tcPr>
          <w:p w14:paraId="108A2BF4" w14:textId="77777777" w:rsidR="00EA4B12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>
              <w:rPr>
                <w:rFonts w:ascii="Times New Roman" w:hAnsi="Times New Roman"/>
                <w:sz w:val="22"/>
              </w:rPr>
              <w:t>Documente</w:t>
            </w:r>
            <w:proofErr w:type="spellEnd"/>
            <w:r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</w:rPr>
              <w:t>produse</w:t>
            </w:r>
            <w:proofErr w:type="spellEnd"/>
          </w:p>
        </w:tc>
        <w:tc>
          <w:tcPr>
            <w:tcW w:w="2978" w:type="dxa"/>
            <w:gridSpan w:val="3"/>
          </w:tcPr>
          <w:p w14:paraId="1FC4E4B1" w14:textId="77777777" w:rsidR="00EA4B12" w:rsidRPr="009A2DEA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>
              <w:rPr>
                <w:rFonts w:ascii="Times New Roman" w:hAnsi="Times New Roman"/>
                <w:sz w:val="22"/>
              </w:rPr>
              <w:t>Documente</w:t>
            </w:r>
            <w:proofErr w:type="spellEnd"/>
            <w:r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</w:rPr>
              <w:t>gestionate</w:t>
            </w:r>
            <w:proofErr w:type="spellEnd"/>
          </w:p>
        </w:tc>
      </w:tr>
      <w:tr w:rsidR="00EA4B12" w14:paraId="38CEEAA5" w14:textId="77777777" w:rsidTr="00BB6F5F">
        <w:tblPrEx>
          <w:tblCellMar>
            <w:top w:w="0" w:type="dxa"/>
            <w:bottom w:w="0" w:type="dxa"/>
          </w:tblCellMar>
        </w:tblPrEx>
        <w:trPr>
          <w:cantSplit/>
          <w:trHeight w:val="294"/>
        </w:trPr>
        <w:tc>
          <w:tcPr>
            <w:tcW w:w="487" w:type="dxa"/>
            <w:vMerge/>
          </w:tcPr>
          <w:p w14:paraId="3840B522" w14:textId="77777777" w:rsidR="00EA4B12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23" w:type="dxa"/>
            <w:vMerge/>
          </w:tcPr>
          <w:p w14:paraId="2571AF72" w14:textId="77777777" w:rsidR="00EA4B12" w:rsidRDefault="00EA4B12" w:rsidP="00BB6F5F">
            <w:pPr>
              <w:pStyle w:val="Indentcorptext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001" w:type="dxa"/>
          </w:tcPr>
          <w:p w14:paraId="156476F1" w14:textId="77777777" w:rsidR="00EA4B12" w:rsidRPr="009D7DCC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D7DCC">
              <w:rPr>
                <w:rFonts w:ascii="Times New Roman" w:hAnsi="Times New Roman"/>
                <w:sz w:val="18"/>
                <w:szCs w:val="18"/>
              </w:rPr>
              <w:t>Exceptate</w:t>
            </w:r>
            <w:proofErr w:type="spellEnd"/>
          </w:p>
          <w:p w14:paraId="4A33BCD0" w14:textId="77777777" w:rsidR="00EA4B12" w:rsidRPr="009D7DCC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7DCC">
              <w:rPr>
                <w:rFonts w:ascii="Times New Roman" w:hAnsi="Times New Roman"/>
                <w:sz w:val="18"/>
                <w:szCs w:val="18"/>
              </w:rPr>
              <w:t>total</w:t>
            </w:r>
          </w:p>
        </w:tc>
        <w:tc>
          <w:tcPr>
            <w:tcW w:w="993" w:type="dxa"/>
          </w:tcPr>
          <w:p w14:paraId="3DDF596B" w14:textId="77777777" w:rsidR="00EA4B12" w:rsidRPr="009D7DCC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D7DCC">
              <w:rPr>
                <w:rFonts w:ascii="Times New Roman" w:hAnsi="Times New Roman"/>
                <w:sz w:val="18"/>
                <w:szCs w:val="18"/>
              </w:rPr>
              <w:t>Exceptate</w:t>
            </w:r>
            <w:proofErr w:type="spellEnd"/>
          </w:p>
          <w:p w14:paraId="3C764041" w14:textId="77777777" w:rsidR="00EA4B12" w:rsidRPr="009D7DCC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D7DCC">
              <w:rPr>
                <w:rFonts w:ascii="Times New Roman" w:hAnsi="Times New Roman"/>
                <w:sz w:val="18"/>
                <w:szCs w:val="18"/>
              </w:rPr>
              <w:t>parțial</w:t>
            </w:r>
            <w:proofErr w:type="spellEnd"/>
          </w:p>
        </w:tc>
        <w:tc>
          <w:tcPr>
            <w:tcW w:w="991" w:type="dxa"/>
            <w:gridSpan w:val="2"/>
          </w:tcPr>
          <w:p w14:paraId="1F8BC40C" w14:textId="77777777" w:rsidR="00EA4B12" w:rsidRPr="009D7DCC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7DCC">
              <w:rPr>
                <w:rFonts w:ascii="Times New Roman" w:hAnsi="Times New Roman"/>
                <w:sz w:val="18"/>
                <w:szCs w:val="18"/>
              </w:rPr>
              <w:t xml:space="preserve">Integral </w:t>
            </w:r>
            <w:proofErr w:type="spellStart"/>
            <w:r w:rsidRPr="009D7DCC">
              <w:rPr>
                <w:rFonts w:ascii="Times New Roman" w:hAnsi="Times New Roman"/>
                <w:sz w:val="18"/>
                <w:szCs w:val="18"/>
              </w:rPr>
              <w:t>informație</w:t>
            </w:r>
            <w:proofErr w:type="spellEnd"/>
            <w:r w:rsidRPr="009D7DCC">
              <w:rPr>
                <w:rFonts w:ascii="Times New Roman" w:hAnsi="Times New Roman"/>
                <w:sz w:val="18"/>
                <w:szCs w:val="18"/>
              </w:rPr>
              <w:t xml:space="preserve"> de </w:t>
            </w:r>
            <w:proofErr w:type="spellStart"/>
            <w:r w:rsidRPr="009D7DCC">
              <w:rPr>
                <w:rFonts w:ascii="Times New Roman" w:hAnsi="Times New Roman"/>
                <w:sz w:val="18"/>
                <w:szCs w:val="18"/>
              </w:rPr>
              <w:t>interes</w:t>
            </w:r>
            <w:proofErr w:type="spellEnd"/>
            <w:r w:rsidRPr="009D7DCC">
              <w:rPr>
                <w:rFonts w:ascii="Times New Roman" w:hAnsi="Times New Roman"/>
                <w:sz w:val="18"/>
                <w:szCs w:val="18"/>
              </w:rPr>
              <w:t xml:space="preserve"> public</w:t>
            </w:r>
          </w:p>
        </w:tc>
        <w:tc>
          <w:tcPr>
            <w:tcW w:w="992" w:type="dxa"/>
          </w:tcPr>
          <w:p w14:paraId="4FECD04F" w14:textId="77777777" w:rsidR="00EA4B12" w:rsidRPr="009D7DCC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D7DCC">
              <w:rPr>
                <w:rFonts w:ascii="Times New Roman" w:hAnsi="Times New Roman"/>
                <w:sz w:val="18"/>
                <w:szCs w:val="18"/>
              </w:rPr>
              <w:t>Exceptate</w:t>
            </w:r>
            <w:proofErr w:type="spellEnd"/>
          </w:p>
          <w:p w14:paraId="4B003945" w14:textId="77777777" w:rsidR="00EA4B12" w:rsidRPr="009D7DCC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7DCC">
              <w:rPr>
                <w:rFonts w:ascii="Times New Roman" w:hAnsi="Times New Roman"/>
                <w:sz w:val="18"/>
                <w:szCs w:val="18"/>
              </w:rPr>
              <w:t>total</w:t>
            </w:r>
          </w:p>
        </w:tc>
        <w:tc>
          <w:tcPr>
            <w:tcW w:w="993" w:type="dxa"/>
          </w:tcPr>
          <w:p w14:paraId="62A1EC59" w14:textId="77777777" w:rsidR="00EA4B12" w:rsidRPr="009D7DCC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D7DCC">
              <w:rPr>
                <w:rFonts w:ascii="Times New Roman" w:hAnsi="Times New Roman"/>
                <w:sz w:val="18"/>
                <w:szCs w:val="18"/>
              </w:rPr>
              <w:t>Exceptate</w:t>
            </w:r>
            <w:proofErr w:type="spellEnd"/>
          </w:p>
          <w:p w14:paraId="78F4FBD4" w14:textId="77777777" w:rsidR="00EA4B12" w:rsidRPr="009D7DCC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D7DCC">
              <w:rPr>
                <w:rFonts w:ascii="Times New Roman" w:hAnsi="Times New Roman"/>
                <w:sz w:val="18"/>
                <w:szCs w:val="18"/>
              </w:rPr>
              <w:t>parțial</w:t>
            </w:r>
            <w:proofErr w:type="spellEnd"/>
          </w:p>
        </w:tc>
        <w:tc>
          <w:tcPr>
            <w:tcW w:w="993" w:type="dxa"/>
          </w:tcPr>
          <w:p w14:paraId="696DEAA0" w14:textId="77777777" w:rsidR="00EA4B12" w:rsidRPr="009D7DCC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7DCC">
              <w:rPr>
                <w:rFonts w:ascii="Times New Roman" w:hAnsi="Times New Roman"/>
                <w:sz w:val="18"/>
                <w:szCs w:val="18"/>
              </w:rPr>
              <w:t xml:space="preserve">Integral </w:t>
            </w:r>
            <w:proofErr w:type="spellStart"/>
            <w:r w:rsidRPr="009D7DCC">
              <w:rPr>
                <w:rFonts w:ascii="Times New Roman" w:hAnsi="Times New Roman"/>
                <w:sz w:val="18"/>
                <w:szCs w:val="18"/>
              </w:rPr>
              <w:t>informație</w:t>
            </w:r>
            <w:proofErr w:type="spellEnd"/>
            <w:r w:rsidRPr="009D7DCC">
              <w:rPr>
                <w:rFonts w:ascii="Times New Roman" w:hAnsi="Times New Roman"/>
                <w:sz w:val="18"/>
                <w:szCs w:val="18"/>
              </w:rPr>
              <w:t xml:space="preserve"> de </w:t>
            </w:r>
            <w:proofErr w:type="spellStart"/>
            <w:r w:rsidRPr="009D7DCC">
              <w:rPr>
                <w:rFonts w:ascii="Times New Roman" w:hAnsi="Times New Roman"/>
                <w:sz w:val="18"/>
                <w:szCs w:val="18"/>
              </w:rPr>
              <w:t>interes</w:t>
            </w:r>
            <w:proofErr w:type="spellEnd"/>
            <w:r w:rsidRPr="009D7DCC">
              <w:rPr>
                <w:rFonts w:ascii="Times New Roman" w:hAnsi="Times New Roman"/>
                <w:sz w:val="18"/>
                <w:szCs w:val="18"/>
              </w:rPr>
              <w:t xml:space="preserve"> public</w:t>
            </w:r>
          </w:p>
        </w:tc>
      </w:tr>
      <w:tr w:rsidR="00EA4B12" w:rsidRPr="00F75D73" w14:paraId="3EBE5672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" w:type="dxa"/>
          </w:tcPr>
          <w:p w14:paraId="750C92B5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723" w:type="dxa"/>
          </w:tcPr>
          <w:p w14:paraId="7E6510A1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sz w:val="22"/>
                <w:szCs w:val="22"/>
              </w:rPr>
              <w:t>Petiţii</w:t>
            </w:r>
            <w:proofErr w:type="spellEnd"/>
          </w:p>
        </w:tc>
        <w:tc>
          <w:tcPr>
            <w:tcW w:w="1001" w:type="dxa"/>
          </w:tcPr>
          <w:p w14:paraId="063BD977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41127024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1" w:type="dxa"/>
            <w:gridSpan w:val="2"/>
          </w:tcPr>
          <w:p w14:paraId="7B64DA9C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67238217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58428A17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0BB8771D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0EB6BCF8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" w:type="dxa"/>
          </w:tcPr>
          <w:p w14:paraId="2707351F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723" w:type="dxa"/>
          </w:tcPr>
          <w:p w14:paraId="5A8DBAB4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Răspunsuri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petiţii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/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adrese</w:t>
            </w:r>
            <w:proofErr w:type="spellEnd"/>
          </w:p>
        </w:tc>
        <w:tc>
          <w:tcPr>
            <w:tcW w:w="1001" w:type="dxa"/>
          </w:tcPr>
          <w:p w14:paraId="0A40806F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678BCB28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1" w:type="dxa"/>
            <w:gridSpan w:val="2"/>
          </w:tcPr>
          <w:p w14:paraId="78FDBD81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395C075C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1A9313E4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176EBF8A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42DA53BA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" w:type="dxa"/>
          </w:tcPr>
          <w:p w14:paraId="137C338A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723" w:type="dxa"/>
          </w:tcPr>
          <w:p w14:paraId="1ED1E683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Adrese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/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referate</w:t>
            </w:r>
            <w:proofErr w:type="spellEnd"/>
          </w:p>
        </w:tc>
        <w:tc>
          <w:tcPr>
            <w:tcW w:w="1001" w:type="dxa"/>
          </w:tcPr>
          <w:p w14:paraId="7584FDF6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0A0FC66C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1" w:type="dxa"/>
            <w:gridSpan w:val="2"/>
          </w:tcPr>
          <w:p w14:paraId="1A3BE10C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06354B9A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45A1F5F0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7164CB5B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3F0508F6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" w:type="dxa"/>
          </w:tcPr>
          <w:p w14:paraId="4CCACF2D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3723" w:type="dxa"/>
          </w:tcPr>
          <w:p w14:paraId="1B7ACB90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Note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constatare</w:t>
            </w:r>
            <w:proofErr w:type="spellEnd"/>
          </w:p>
        </w:tc>
        <w:tc>
          <w:tcPr>
            <w:tcW w:w="1001" w:type="dxa"/>
          </w:tcPr>
          <w:p w14:paraId="50E02176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41709704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1" w:type="dxa"/>
            <w:gridSpan w:val="2"/>
          </w:tcPr>
          <w:p w14:paraId="175E448E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14:paraId="1678B5BC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2FE09EFA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573FA0B4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05BAC25B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" w:type="dxa"/>
          </w:tcPr>
          <w:p w14:paraId="3F358A9A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723" w:type="dxa"/>
          </w:tcPr>
          <w:p w14:paraId="0413097F" w14:textId="77777777" w:rsidR="00EA4B12" w:rsidRPr="00F75D73" w:rsidRDefault="00EA4B12" w:rsidP="00BB6F5F">
            <w:pPr>
              <w:ind w:right="-40"/>
              <w:jc w:val="both"/>
              <w:rPr>
                <w:bCs/>
                <w:sz w:val="22"/>
                <w:szCs w:val="22"/>
              </w:rPr>
            </w:pPr>
            <w:proofErr w:type="spellStart"/>
            <w:r w:rsidRPr="00F75D73">
              <w:rPr>
                <w:bCs/>
                <w:sz w:val="22"/>
                <w:szCs w:val="22"/>
              </w:rPr>
              <w:t>Delegaţie</w:t>
            </w:r>
            <w:proofErr w:type="spellEnd"/>
            <w:r w:rsidRPr="00F75D73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bCs/>
                <w:sz w:val="22"/>
                <w:szCs w:val="22"/>
              </w:rPr>
              <w:t>deplasare</w:t>
            </w:r>
            <w:proofErr w:type="spellEnd"/>
            <w:r w:rsidRPr="00F75D73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bCs/>
                <w:sz w:val="22"/>
                <w:szCs w:val="22"/>
              </w:rPr>
              <w:t>în</w:t>
            </w:r>
            <w:proofErr w:type="spellEnd"/>
            <w:r w:rsidRPr="00F75D73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bCs/>
                <w:sz w:val="22"/>
                <w:szCs w:val="22"/>
              </w:rPr>
              <w:t>teren</w:t>
            </w:r>
            <w:proofErr w:type="spellEnd"/>
          </w:p>
        </w:tc>
        <w:tc>
          <w:tcPr>
            <w:tcW w:w="1001" w:type="dxa"/>
          </w:tcPr>
          <w:p w14:paraId="695FEE8D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204F97E0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85" w:type="dxa"/>
          </w:tcPr>
          <w:p w14:paraId="2882417F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8" w:type="dxa"/>
            <w:gridSpan w:val="2"/>
          </w:tcPr>
          <w:p w14:paraId="281765CD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24A939F3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0B20D5E7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65978BE7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" w:type="dxa"/>
          </w:tcPr>
          <w:p w14:paraId="68BEE2D1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3723" w:type="dxa"/>
          </w:tcPr>
          <w:p w14:paraId="7E1049E2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Procese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verbale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constatare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şi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sancţionare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a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contravenţiilor</w:t>
            </w:r>
            <w:proofErr w:type="spellEnd"/>
          </w:p>
        </w:tc>
        <w:tc>
          <w:tcPr>
            <w:tcW w:w="1001" w:type="dxa"/>
          </w:tcPr>
          <w:p w14:paraId="51EF5AC3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6679C7D3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85" w:type="dxa"/>
          </w:tcPr>
          <w:p w14:paraId="68F3D373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8" w:type="dxa"/>
            <w:gridSpan w:val="2"/>
          </w:tcPr>
          <w:p w14:paraId="6D03CEE5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46252B84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5D73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1B033867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492CDAB0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" w:type="dxa"/>
          </w:tcPr>
          <w:p w14:paraId="01DEF783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3723" w:type="dxa"/>
          </w:tcPr>
          <w:p w14:paraId="61CA00DA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Copii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documente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asociaţii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proprietari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reţinute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pe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parcursul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controlului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ori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depuse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ulterior</w:t>
            </w:r>
          </w:p>
        </w:tc>
        <w:tc>
          <w:tcPr>
            <w:tcW w:w="1001" w:type="dxa"/>
          </w:tcPr>
          <w:p w14:paraId="1D8FA81B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2B30D66C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85" w:type="dxa"/>
          </w:tcPr>
          <w:p w14:paraId="0B9EB312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8" w:type="dxa"/>
            <w:gridSpan w:val="2"/>
          </w:tcPr>
          <w:p w14:paraId="6248781A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113470FD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23DF50D6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3F934602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" w:type="dxa"/>
          </w:tcPr>
          <w:p w14:paraId="58CE6D93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3723" w:type="dxa"/>
          </w:tcPr>
          <w:p w14:paraId="024E7FDD" w14:textId="77777777" w:rsidR="00EA4B12" w:rsidRPr="00F75D73" w:rsidRDefault="00EA4B12" w:rsidP="00BB6F5F">
            <w:pPr>
              <w:ind w:right="-40"/>
              <w:jc w:val="both"/>
              <w:rPr>
                <w:bCs/>
                <w:sz w:val="22"/>
                <w:szCs w:val="22"/>
              </w:rPr>
            </w:pPr>
            <w:proofErr w:type="spellStart"/>
            <w:r w:rsidRPr="00F75D73">
              <w:rPr>
                <w:bCs/>
                <w:sz w:val="22"/>
                <w:szCs w:val="22"/>
              </w:rPr>
              <w:t>Registru</w:t>
            </w:r>
            <w:proofErr w:type="spellEnd"/>
            <w:r w:rsidRPr="00F75D73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bCs/>
                <w:sz w:val="22"/>
                <w:szCs w:val="22"/>
              </w:rPr>
              <w:t>corespondenţă</w:t>
            </w:r>
            <w:proofErr w:type="spellEnd"/>
            <w:r w:rsidRPr="00F75D73">
              <w:rPr>
                <w:bCs/>
                <w:sz w:val="22"/>
                <w:szCs w:val="22"/>
              </w:rPr>
              <w:t xml:space="preserve"> (</w:t>
            </w:r>
            <w:proofErr w:type="spellStart"/>
            <w:r w:rsidRPr="00F75D73">
              <w:rPr>
                <w:bCs/>
                <w:sz w:val="22"/>
                <w:szCs w:val="22"/>
              </w:rPr>
              <w:t>intrări-ieşiri</w:t>
            </w:r>
            <w:proofErr w:type="spellEnd"/>
            <w:r w:rsidRPr="00F75D73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1001" w:type="dxa"/>
          </w:tcPr>
          <w:p w14:paraId="188C0480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4E95535B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85" w:type="dxa"/>
          </w:tcPr>
          <w:p w14:paraId="51ABA505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8" w:type="dxa"/>
            <w:gridSpan w:val="2"/>
          </w:tcPr>
          <w:p w14:paraId="40E69E49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6A533ED1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169DD223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221472E2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" w:type="dxa"/>
          </w:tcPr>
          <w:p w14:paraId="0FF18489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723" w:type="dxa"/>
          </w:tcPr>
          <w:p w14:paraId="3F762C06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sz w:val="22"/>
                <w:szCs w:val="22"/>
              </w:rPr>
              <w:t>Registru</w:t>
            </w:r>
            <w:proofErr w:type="spellEnd"/>
            <w:r w:rsidRPr="00F75D7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sz w:val="22"/>
                <w:szCs w:val="22"/>
              </w:rPr>
              <w:t>retur</w:t>
            </w:r>
            <w:proofErr w:type="spellEnd"/>
            <w:r w:rsidRPr="00F75D7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sz w:val="22"/>
                <w:szCs w:val="22"/>
              </w:rPr>
              <w:t>corespondenţă</w:t>
            </w:r>
            <w:proofErr w:type="spellEnd"/>
          </w:p>
        </w:tc>
        <w:tc>
          <w:tcPr>
            <w:tcW w:w="1001" w:type="dxa"/>
          </w:tcPr>
          <w:p w14:paraId="3383BB1F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5FAE5F0A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85" w:type="dxa"/>
          </w:tcPr>
          <w:p w14:paraId="3F80E71D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8" w:type="dxa"/>
            <w:gridSpan w:val="2"/>
          </w:tcPr>
          <w:p w14:paraId="4F2F0D44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5B1CB95A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77FF8EC1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10BF9858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" w:type="dxa"/>
          </w:tcPr>
          <w:p w14:paraId="058809D1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3723" w:type="dxa"/>
          </w:tcPr>
          <w:p w14:paraId="4EED55DD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sz w:val="22"/>
                <w:szCs w:val="22"/>
              </w:rPr>
              <w:t>Registru</w:t>
            </w:r>
            <w:proofErr w:type="spellEnd"/>
            <w:r w:rsidRPr="00F75D7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sz w:val="22"/>
                <w:szCs w:val="22"/>
              </w:rPr>
              <w:t>expediere</w:t>
            </w:r>
            <w:proofErr w:type="spellEnd"/>
            <w:r w:rsidRPr="00F75D7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sz w:val="22"/>
                <w:szCs w:val="22"/>
              </w:rPr>
              <w:t>corespondenţă</w:t>
            </w:r>
            <w:proofErr w:type="spellEnd"/>
          </w:p>
        </w:tc>
        <w:tc>
          <w:tcPr>
            <w:tcW w:w="1001" w:type="dxa"/>
          </w:tcPr>
          <w:p w14:paraId="0203EF4F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6C004C04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85" w:type="dxa"/>
          </w:tcPr>
          <w:p w14:paraId="627116A3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8" w:type="dxa"/>
            <w:gridSpan w:val="2"/>
          </w:tcPr>
          <w:p w14:paraId="277E4C40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333FEF58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36CDD05F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6B93F1EB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" w:type="dxa"/>
          </w:tcPr>
          <w:p w14:paraId="2144148E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3723" w:type="dxa"/>
          </w:tcPr>
          <w:p w14:paraId="4BD541FC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Registru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note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constatare</w:t>
            </w:r>
            <w:proofErr w:type="spellEnd"/>
          </w:p>
        </w:tc>
        <w:tc>
          <w:tcPr>
            <w:tcW w:w="1001" w:type="dxa"/>
          </w:tcPr>
          <w:p w14:paraId="4F513571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797C022B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85" w:type="dxa"/>
          </w:tcPr>
          <w:p w14:paraId="256C2ED3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8" w:type="dxa"/>
            <w:gridSpan w:val="2"/>
          </w:tcPr>
          <w:p w14:paraId="424D0A3A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208E280B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08A2E0BA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255DD354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" w:type="dxa"/>
          </w:tcPr>
          <w:p w14:paraId="25B4C6F9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3723" w:type="dxa"/>
          </w:tcPr>
          <w:p w14:paraId="23420903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Registru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procese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verbale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constatare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şi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sancţionare</w:t>
            </w:r>
            <w:proofErr w:type="spellEnd"/>
          </w:p>
        </w:tc>
        <w:tc>
          <w:tcPr>
            <w:tcW w:w="1001" w:type="dxa"/>
          </w:tcPr>
          <w:p w14:paraId="376087AA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0D415ADB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85" w:type="dxa"/>
          </w:tcPr>
          <w:p w14:paraId="1F472BB9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8" w:type="dxa"/>
            <w:gridSpan w:val="2"/>
          </w:tcPr>
          <w:p w14:paraId="08651979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298EF274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6BF80828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39ABBF58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" w:type="dxa"/>
          </w:tcPr>
          <w:p w14:paraId="1B810D77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3723" w:type="dxa"/>
          </w:tcPr>
          <w:p w14:paraId="40EE60CD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Evidenţa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electronică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corespondenţă</w:t>
            </w:r>
            <w:proofErr w:type="spellEnd"/>
          </w:p>
        </w:tc>
        <w:tc>
          <w:tcPr>
            <w:tcW w:w="1001" w:type="dxa"/>
          </w:tcPr>
          <w:p w14:paraId="140478C2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0A996D9E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85" w:type="dxa"/>
          </w:tcPr>
          <w:p w14:paraId="3B0EF049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8" w:type="dxa"/>
            <w:gridSpan w:val="2"/>
          </w:tcPr>
          <w:p w14:paraId="4724E89A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6DFC2BBE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7E270304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51B7A98E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" w:type="dxa"/>
          </w:tcPr>
          <w:p w14:paraId="0CD8556F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3723" w:type="dxa"/>
          </w:tcPr>
          <w:p w14:paraId="62523B38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Situaţia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soldurilor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elementelor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activ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şi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pasiv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depuse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asociaţiile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proprietari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pe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raza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sectorului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6</w:t>
            </w:r>
          </w:p>
        </w:tc>
        <w:tc>
          <w:tcPr>
            <w:tcW w:w="1001" w:type="dxa"/>
          </w:tcPr>
          <w:p w14:paraId="07B6C085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09045462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85" w:type="dxa"/>
          </w:tcPr>
          <w:p w14:paraId="0625F192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8" w:type="dxa"/>
            <w:gridSpan w:val="2"/>
          </w:tcPr>
          <w:p w14:paraId="78B129D4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3F9EA845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44AA3B74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4D977FFC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" w:type="dxa"/>
          </w:tcPr>
          <w:p w14:paraId="0DF09351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3723" w:type="dxa"/>
          </w:tcPr>
          <w:p w14:paraId="61503F06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Evidenţă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electronică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Situaţia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soldurilor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elementelor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activ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şi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pasiv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depuse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asociaţiile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proprietari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pe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raza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sectorului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6</w:t>
            </w:r>
          </w:p>
        </w:tc>
        <w:tc>
          <w:tcPr>
            <w:tcW w:w="1001" w:type="dxa"/>
          </w:tcPr>
          <w:p w14:paraId="5E8EB6A6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2401E69B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85" w:type="dxa"/>
          </w:tcPr>
          <w:p w14:paraId="77F89C26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8" w:type="dxa"/>
            <w:gridSpan w:val="2"/>
          </w:tcPr>
          <w:p w14:paraId="178B67D3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5A1AD39B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5234C5DD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502D970B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" w:type="dxa"/>
          </w:tcPr>
          <w:p w14:paraId="4815B213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3723" w:type="dxa"/>
          </w:tcPr>
          <w:p w14:paraId="035D6058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Dosarele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persoanelor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care au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solicitat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şi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depus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documente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pentru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susţinerea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examenului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atestare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administrator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imobile</w:t>
            </w:r>
            <w:proofErr w:type="spellEnd"/>
          </w:p>
        </w:tc>
        <w:tc>
          <w:tcPr>
            <w:tcW w:w="1001" w:type="dxa"/>
          </w:tcPr>
          <w:p w14:paraId="3045B07D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7C907ECD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85" w:type="dxa"/>
          </w:tcPr>
          <w:p w14:paraId="4E5D850B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8" w:type="dxa"/>
            <w:gridSpan w:val="2"/>
          </w:tcPr>
          <w:p w14:paraId="74C5D986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6536E469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05E57E5E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</w:tbl>
    <w:p w14:paraId="000851FF" w14:textId="77777777" w:rsidR="00EA4B12" w:rsidRPr="00F75D73" w:rsidRDefault="00EA4B12" w:rsidP="00EA4B12">
      <w:pPr>
        <w:pStyle w:val="Indentcorptext"/>
        <w:ind w:firstLine="960"/>
        <w:rPr>
          <w:rFonts w:ascii="Times New Roman" w:hAnsi="Times New Roman"/>
          <w:sz w:val="22"/>
          <w:szCs w:val="22"/>
        </w:rPr>
      </w:pPr>
    </w:p>
    <w:p w14:paraId="5A3E64AC" w14:textId="77777777" w:rsidR="00EA4B12" w:rsidRPr="00F75D73" w:rsidRDefault="00EA4B12" w:rsidP="00EA4B12">
      <w:pPr>
        <w:pStyle w:val="Indentcorptext"/>
        <w:ind w:firstLine="960"/>
        <w:rPr>
          <w:rFonts w:ascii="Times New Roman" w:hAnsi="Times New Roman"/>
          <w:sz w:val="22"/>
          <w:szCs w:val="22"/>
        </w:rPr>
      </w:pPr>
    </w:p>
    <w:p w14:paraId="26A90DCD" w14:textId="77777777" w:rsidR="00EA4B12" w:rsidRDefault="00EA4B12" w:rsidP="00EA4B12">
      <w:pPr>
        <w:pStyle w:val="Indentcorptext"/>
        <w:ind w:firstLine="960"/>
        <w:rPr>
          <w:rFonts w:ascii="Times New Roman" w:hAnsi="Times New Roman"/>
          <w:sz w:val="22"/>
          <w:szCs w:val="22"/>
        </w:rPr>
      </w:pPr>
    </w:p>
    <w:p w14:paraId="3E83477E" w14:textId="77777777" w:rsidR="00EA4B12" w:rsidRDefault="00EA4B12" w:rsidP="00EA4B12">
      <w:pPr>
        <w:pStyle w:val="Indentcorptext"/>
        <w:ind w:firstLine="960"/>
        <w:rPr>
          <w:rFonts w:ascii="Times New Roman" w:hAnsi="Times New Roman"/>
          <w:sz w:val="22"/>
          <w:szCs w:val="22"/>
        </w:rPr>
      </w:pPr>
    </w:p>
    <w:p w14:paraId="4D5A7454" w14:textId="77777777" w:rsidR="00EA4B12" w:rsidRDefault="00EA4B12" w:rsidP="00EA4B12">
      <w:pPr>
        <w:pStyle w:val="Indentcorptext"/>
        <w:ind w:firstLine="960"/>
        <w:rPr>
          <w:rFonts w:ascii="Times New Roman" w:hAnsi="Times New Roman"/>
          <w:sz w:val="22"/>
          <w:szCs w:val="22"/>
        </w:rPr>
      </w:pPr>
    </w:p>
    <w:p w14:paraId="222DA644" w14:textId="77777777" w:rsidR="00EA4B12" w:rsidRDefault="00EA4B12" w:rsidP="00EA4B12">
      <w:pPr>
        <w:pStyle w:val="Indentcorptext"/>
        <w:ind w:firstLine="960"/>
        <w:rPr>
          <w:rFonts w:ascii="Times New Roman" w:hAnsi="Times New Roman"/>
          <w:sz w:val="22"/>
          <w:szCs w:val="22"/>
        </w:rPr>
      </w:pPr>
    </w:p>
    <w:p w14:paraId="4C5039D2" w14:textId="77777777" w:rsidR="00EA4B12" w:rsidRDefault="00EA4B12" w:rsidP="00EA4B12">
      <w:pPr>
        <w:pStyle w:val="Indentcorptext"/>
        <w:ind w:firstLine="960"/>
        <w:rPr>
          <w:rFonts w:ascii="Times New Roman" w:hAnsi="Times New Roman"/>
          <w:sz w:val="22"/>
          <w:szCs w:val="22"/>
        </w:rPr>
      </w:pPr>
    </w:p>
    <w:p w14:paraId="3CC71331" w14:textId="77777777" w:rsidR="00EA4B12" w:rsidRPr="00F75D73" w:rsidRDefault="00EA4B12" w:rsidP="00EA4B12">
      <w:pPr>
        <w:pStyle w:val="Indentcorptext"/>
        <w:ind w:firstLine="960"/>
        <w:rPr>
          <w:rFonts w:ascii="Times New Roman" w:hAnsi="Times New Roman"/>
          <w:sz w:val="22"/>
          <w:szCs w:val="22"/>
        </w:rPr>
      </w:pPr>
    </w:p>
    <w:p w14:paraId="3C3819D7" w14:textId="77777777" w:rsidR="00EA4B12" w:rsidRPr="00F75D73" w:rsidRDefault="00EA4B12" w:rsidP="00EA4B12">
      <w:pPr>
        <w:pStyle w:val="Indentcorptext"/>
        <w:ind w:firstLine="960"/>
        <w:rPr>
          <w:rFonts w:ascii="Times New Roman" w:hAnsi="Times New Roman"/>
          <w:sz w:val="22"/>
          <w:szCs w:val="22"/>
        </w:rPr>
      </w:pPr>
    </w:p>
    <w:tbl>
      <w:tblPr>
        <w:tblW w:w="10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9"/>
        <w:gridCol w:w="3730"/>
        <w:gridCol w:w="992"/>
        <w:gridCol w:w="993"/>
        <w:gridCol w:w="985"/>
        <w:gridCol w:w="9"/>
        <w:gridCol w:w="993"/>
        <w:gridCol w:w="993"/>
        <w:gridCol w:w="993"/>
      </w:tblGrid>
      <w:tr w:rsidR="00EA4B12" w:rsidRPr="00F75D73" w14:paraId="4FC37CF5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" w:type="dxa"/>
          </w:tcPr>
          <w:p w14:paraId="4F441B2E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3730" w:type="dxa"/>
          </w:tcPr>
          <w:p w14:paraId="02D397E5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Contestaţii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depuse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către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persoanele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care nu au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promovat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examenul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pentru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obţinerea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calităţii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administrator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imobile</w:t>
            </w:r>
            <w:proofErr w:type="spellEnd"/>
          </w:p>
        </w:tc>
        <w:tc>
          <w:tcPr>
            <w:tcW w:w="992" w:type="dxa"/>
          </w:tcPr>
          <w:p w14:paraId="0A76DA0D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0C97DE80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85" w:type="dxa"/>
          </w:tcPr>
          <w:p w14:paraId="393F7A55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02" w:type="dxa"/>
            <w:gridSpan w:val="2"/>
          </w:tcPr>
          <w:p w14:paraId="5344CF0B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11C7CCD7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390A008A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64C4B6CD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" w:type="dxa"/>
          </w:tcPr>
          <w:p w14:paraId="199DA024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3730" w:type="dxa"/>
          </w:tcPr>
          <w:p w14:paraId="4F155673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Dosare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care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cuprind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: Lista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solicitanţilor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înscrişi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, Lista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afişare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dosare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complete/incomplete, Lista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prezenţă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examen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,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Borderou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predare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grilă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, Lista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rezultate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proba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scrisă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,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Proces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verbal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rezultate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proba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scrisă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, Lista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prezenţă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proba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orală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/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interviu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, Lista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rezultate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proba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orală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/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interviu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, Lista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rezultate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finale,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Proces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verbal final.</w:t>
            </w:r>
          </w:p>
        </w:tc>
        <w:tc>
          <w:tcPr>
            <w:tcW w:w="992" w:type="dxa"/>
          </w:tcPr>
          <w:p w14:paraId="00A25DA9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6FEFD4BD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4" w:type="dxa"/>
            <w:gridSpan w:val="2"/>
          </w:tcPr>
          <w:p w14:paraId="5EC14747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37D85479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012D6C18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469888CB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7F4ABC75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" w:type="dxa"/>
          </w:tcPr>
          <w:p w14:paraId="69A5C0B8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3730" w:type="dxa"/>
          </w:tcPr>
          <w:p w14:paraId="16DF426A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Dosare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cu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ordinea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zi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a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şedinţelor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comisiei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examinare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a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persoanelor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fizice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care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doresc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să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obţină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calitatea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administrator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imobile</w:t>
            </w:r>
            <w:proofErr w:type="spellEnd"/>
          </w:p>
        </w:tc>
        <w:tc>
          <w:tcPr>
            <w:tcW w:w="992" w:type="dxa"/>
          </w:tcPr>
          <w:p w14:paraId="0E03A1BF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3C60C992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4" w:type="dxa"/>
            <w:gridSpan w:val="2"/>
          </w:tcPr>
          <w:p w14:paraId="6821ADD1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6F162B93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4092A1E2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54594221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13BD8807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" w:type="dxa"/>
          </w:tcPr>
          <w:p w14:paraId="712CD7DA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3730" w:type="dxa"/>
          </w:tcPr>
          <w:p w14:paraId="6061B011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Dosare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cu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ordinea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zi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a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şedinţelor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comisiei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solutionare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a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contestatiilor</w:t>
            </w:r>
            <w:proofErr w:type="spellEnd"/>
          </w:p>
        </w:tc>
        <w:tc>
          <w:tcPr>
            <w:tcW w:w="992" w:type="dxa"/>
          </w:tcPr>
          <w:p w14:paraId="1EAC6F58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58383D69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4" w:type="dxa"/>
            <w:gridSpan w:val="2"/>
          </w:tcPr>
          <w:p w14:paraId="0098D910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02CBEE38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647E7EAF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63CEE895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553FAD58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" w:type="dxa"/>
          </w:tcPr>
          <w:p w14:paraId="69183D99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3730" w:type="dxa"/>
          </w:tcPr>
          <w:p w14:paraId="61FFF43E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Registru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corespondenţă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comisia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examinare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</w:tcPr>
          <w:p w14:paraId="3349CA50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30E32619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4" w:type="dxa"/>
            <w:gridSpan w:val="2"/>
          </w:tcPr>
          <w:p w14:paraId="1539480E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518DF2B0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4DA42D38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2E678AAC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040ADA18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" w:type="dxa"/>
          </w:tcPr>
          <w:p w14:paraId="06E9E00A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3730" w:type="dxa"/>
          </w:tcPr>
          <w:p w14:paraId="554495A8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Registru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corespondenţă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comisia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solutionare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a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contestatiilor</w:t>
            </w:r>
            <w:proofErr w:type="spellEnd"/>
          </w:p>
        </w:tc>
        <w:tc>
          <w:tcPr>
            <w:tcW w:w="992" w:type="dxa"/>
          </w:tcPr>
          <w:p w14:paraId="432E2672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5C85CA24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4" w:type="dxa"/>
            <w:gridSpan w:val="2"/>
          </w:tcPr>
          <w:p w14:paraId="13A8A20B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475D471A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607D98BE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4D59AB3B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13D9BBA8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" w:type="dxa"/>
          </w:tcPr>
          <w:p w14:paraId="2F5D6E29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23</w:t>
            </w:r>
          </w:p>
        </w:tc>
        <w:tc>
          <w:tcPr>
            <w:tcW w:w="3730" w:type="dxa"/>
          </w:tcPr>
          <w:p w14:paraId="2E57F183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Registru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procese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verbale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ale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şedinţelor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comisiei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examinare</w:t>
            </w:r>
            <w:proofErr w:type="spellEnd"/>
          </w:p>
        </w:tc>
        <w:tc>
          <w:tcPr>
            <w:tcW w:w="992" w:type="dxa"/>
          </w:tcPr>
          <w:p w14:paraId="7ED90787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6702B72F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4" w:type="dxa"/>
            <w:gridSpan w:val="2"/>
          </w:tcPr>
          <w:p w14:paraId="6E3A6AB3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521C530E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23AB2E02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7910C81B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3604A356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" w:type="dxa"/>
          </w:tcPr>
          <w:p w14:paraId="2300DBA6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3730" w:type="dxa"/>
          </w:tcPr>
          <w:p w14:paraId="72F72AF2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Registru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procese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verbale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ale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şedinţelor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comisia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solutionare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a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contestatiilor</w:t>
            </w:r>
            <w:proofErr w:type="spellEnd"/>
          </w:p>
        </w:tc>
        <w:tc>
          <w:tcPr>
            <w:tcW w:w="992" w:type="dxa"/>
          </w:tcPr>
          <w:p w14:paraId="0F37763C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5DBF9A10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4" w:type="dxa"/>
            <w:gridSpan w:val="2"/>
          </w:tcPr>
          <w:p w14:paraId="1A862F7B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28D84918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0C78D52B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129695FC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468BE9B7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" w:type="dxa"/>
          </w:tcPr>
          <w:p w14:paraId="6AFAFC52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3730" w:type="dxa"/>
          </w:tcPr>
          <w:p w14:paraId="39AECD13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Condica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prezenţă</w:t>
            </w:r>
            <w:proofErr w:type="spellEnd"/>
          </w:p>
        </w:tc>
        <w:tc>
          <w:tcPr>
            <w:tcW w:w="992" w:type="dxa"/>
          </w:tcPr>
          <w:p w14:paraId="01FE3257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0FDDDE51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4" w:type="dxa"/>
            <w:gridSpan w:val="2"/>
          </w:tcPr>
          <w:p w14:paraId="4DA6916F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0A262F29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75EBF795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7885F81A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0A3B87F1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" w:type="dxa"/>
          </w:tcPr>
          <w:p w14:paraId="0091FD75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26</w:t>
            </w:r>
          </w:p>
        </w:tc>
        <w:tc>
          <w:tcPr>
            <w:tcW w:w="3730" w:type="dxa"/>
          </w:tcPr>
          <w:p w14:paraId="7BB51B29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Pontaje</w:t>
            </w:r>
            <w:proofErr w:type="spellEnd"/>
          </w:p>
        </w:tc>
        <w:tc>
          <w:tcPr>
            <w:tcW w:w="992" w:type="dxa"/>
          </w:tcPr>
          <w:p w14:paraId="6DDFF3CC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4398C0E3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4" w:type="dxa"/>
            <w:gridSpan w:val="2"/>
          </w:tcPr>
          <w:p w14:paraId="562C8DF8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064F4434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29F841F4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3406F6EC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3590C92D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" w:type="dxa"/>
          </w:tcPr>
          <w:p w14:paraId="28DAD19D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27</w:t>
            </w:r>
          </w:p>
        </w:tc>
        <w:tc>
          <w:tcPr>
            <w:tcW w:w="3730" w:type="dxa"/>
          </w:tcPr>
          <w:p w14:paraId="6DA83C30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Fişe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protecţia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muncii</w:t>
            </w:r>
            <w:proofErr w:type="spellEnd"/>
          </w:p>
        </w:tc>
        <w:tc>
          <w:tcPr>
            <w:tcW w:w="992" w:type="dxa"/>
          </w:tcPr>
          <w:p w14:paraId="6A19FA91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01AE73B5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4" w:type="dxa"/>
            <w:gridSpan w:val="2"/>
          </w:tcPr>
          <w:p w14:paraId="1C9990DE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4A574B46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11EF96DF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2F7BA5B4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46C4E4DD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" w:type="dxa"/>
          </w:tcPr>
          <w:p w14:paraId="0E829493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3730" w:type="dxa"/>
          </w:tcPr>
          <w:p w14:paraId="428A7AFB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sz w:val="22"/>
                <w:szCs w:val="22"/>
              </w:rPr>
              <w:t>Fişe</w:t>
            </w:r>
            <w:proofErr w:type="spellEnd"/>
            <w:r w:rsidRPr="00F75D73">
              <w:rPr>
                <w:rFonts w:ascii="Times New Roman" w:hAnsi="Times New Roman"/>
                <w:sz w:val="22"/>
                <w:szCs w:val="22"/>
              </w:rPr>
              <w:t xml:space="preserve"> post</w:t>
            </w:r>
          </w:p>
        </w:tc>
        <w:tc>
          <w:tcPr>
            <w:tcW w:w="992" w:type="dxa"/>
          </w:tcPr>
          <w:p w14:paraId="559CD622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7CCFC637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4" w:type="dxa"/>
            <w:gridSpan w:val="2"/>
          </w:tcPr>
          <w:p w14:paraId="49F43373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3866AC34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55E9102B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691E342F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3E4E4C43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" w:type="dxa"/>
          </w:tcPr>
          <w:p w14:paraId="0A8CBA72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29</w:t>
            </w:r>
          </w:p>
        </w:tc>
        <w:tc>
          <w:tcPr>
            <w:tcW w:w="3730" w:type="dxa"/>
          </w:tcPr>
          <w:p w14:paraId="53D957D1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sz w:val="22"/>
                <w:szCs w:val="22"/>
              </w:rPr>
              <w:t>Fişe</w:t>
            </w:r>
            <w:proofErr w:type="spellEnd"/>
            <w:r w:rsidRPr="00F75D7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F75D73">
              <w:rPr>
                <w:rFonts w:ascii="Times New Roman" w:hAnsi="Times New Roman"/>
                <w:sz w:val="22"/>
                <w:szCs w:val="22"/>
              </w:rPr>
              <w:t>evaluare</w:t>
            </w:r>
            <w:proofErr w:type="spellEnd"/>
          </w:p>
        </w:tc>
        <w:tc>
          <w:tcPr>
            <w:tcW w:w="992" w:type="dxa"/>
          </w:tcPr>
          <w:p w14:paraId="540AD3CD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3E6C485F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4" w:type="dxa"/>
            <w:gridSpan w:val="2"/>
          </w:tcPr>
          <w:p w14:paraId="5B2149BD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2716C0B6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2EEBD2EC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14:paraId="2807622E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EA4B12" w:rsidRPr="00F75D73" w14:paraId="42F34B8E" w14:textId="77777777" w:rsidTr="00BB6F5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9" w:type="dxa"/>
          </w:tcPr>
          <w:p w14:paraId="5CD0801A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3730" w:type="dxa"/>
          </w:tcPr>
          <w:p w14:paraId="45CF5683" w14:textId="77777777" w:rsidR="00EA4B12" w:rsidRPr="00F75D73" w:rsidRDefault="00EA4B12" w:rsidP="00BB6F5F">
            <w:pPr>
              <w:pStyle w:val="Indentcorptext"/>
              <w:ind w:firstLine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Rapoarte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 de </w:t>
            </w:r>
            <w:proofErr w:type="spellStart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>activitate</w:t>
            </w:r>
            <w:proofErr w:type="spellEnd"/>
            <w:r w:rsidRPr="00F75D73">
              <w:rPr>
                <w:rFonts w:ascii="Times New Roman" w:hAnsi="Times New Roman"/>
                <w:bCs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</w:tcPr>
          <w:p w14:paraId="3E36BD1A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55015C4B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4" w:type="dxa"/>
            <w:gridSpan w:val="2"/>
          </w:tcPr>
          <w:p w14:paraId="303E9EE3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</w:tcPr>
          <w:p w14:paraId="6D6224AF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69262C95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78893641" w14:textId="77777777" w:rsidR="00EA4B12" w:rsidRPr="00F75D73" w:rsidRDefault="00EA4B12" w:rsidP="00BB6F5F">
            <w:pPr>
              <w:pStyle w:val="Indentcorptext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</w:tbl>
    <w:p w14:paraId="5DB60F61" w14:textId="77777777" w:rsidR="00EA4B12" w:rsidRDefault="00EA4B12" w:rsidP="00EA4B12">
      <w:pPr>
        <w:rPr>
          <w:b/>
          <w:bCs/>
        </w:rPr>
      </w:pPr>
    </w:p>
    <w:sectPr w:rsidR="00EA4B12" w:rsidSect="005F33F9">
      <w:headerReference w:type="default" r:id="rId8"/>
      <w:footerReference w:type="default" r:id="rId9"/>
      <w:pgSz w:w="12240" w:h="15840" w:code="1"/>
      <w:pgMar w:top="720" w:right="737" w:bottom="680" w:left="1134" w:header="147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D8924C" w14:textId="77777777" w:rsidR="0099009D" w:rsidRDefault="0099009D">
      <w:r>
        <w:separator/>
      </w:r>
    </w:p>
  </w:endnote>
  <w:endnote w:type="continuationSeparator" w:id="0">
    <w:p w14:paraId="45BF9F9F" w14:textId="77777777" w:rsidR="0099009D" w:rsidRDefault="00990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pR">
    <w:altName w:val="Arial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D6555" w14:textId="77777777" w:rsidR="00563E97" w:rsidRDefault="0024409E">
    <w:pPr>
      <w:pStyle w:val="Textnotdesubsol"/>
      <w:jc w:val="center"/>
      <w:rPr>
        <w:i/>
      </w:rPr>
    </w:pPr>
    <w:r>
      <w:rPr>
        <w:i/>
      </w:rPr>
      <w:t>________________________________________________________________________________________</w:t>
    </w:r>
  </w:p>
  <w:p w14:paraId="38E551FC" w14:textId="77777777" w:rsidR="00563E97" w:rsidRDefault="00563E97">
    <w:pPr>
      <w:pStyle w:val="Textnotdesubsol"/>
      <w:jc w:val="center"/>
      <w:rPr>
        <w:i/>
      </w:rPr>
    </w:pPr>
  </w:p>
  <w:p w14:paraId="5086FDCC" w14:textId="77777777" w:rsidR="00563E97" w:rsidRDefault="0024409E">
    <w:pPr>
      <w:pStyle w:val="Textnotdesubsol"/>
      <w:jc w:val="center"/>
      <w:rPr>
        <w:rFonts w:ascii="Bookman Old Style" w:hAnsi="Bookman Old Style"/>
        <w:i/>
      </w:rPr>
    </w:pPr>
    <w:proofErr w:type="spellStart"/>
    <w:r>
      <w:rPr>
        <w:i/>
      </w:rPr>
      <w:t>B</w:t>
    </w:r>
    <w:r>
      <w:rPr>
        <w:rFonts w:ascii="Bookman Old Style" w:hAnsi="Bookman Old Style"/>
        <w:i/>
      </w:rPr>
      <w:t>ucureşti</w:t>
    </w:r>
    <w:proofErr w:type="spellEnd"/>
    <w:r>
      <w:rPr>
        <w:rFonts w:ascii="Bookman Old Style" w:hAnsi="Bookman Old Style"/>
        <w:i/>
      </w:rPr>
      <w:t xml:space="preserve">, </w:t>
    </w:r>
    <w:proofErr w:type="spellStart"/>
    <w:r>
      <w:rPr>
        <w:rFonts w:ascii="Bookman Old Style" w:hAnsi="Bookman Old Style"/>
        <w:i/>
      </w:rPr>
      <w:t>Calea</w:t>
    </w:r>
    <w:proofErr w:type="spellEnd"/>
    <w:r>
      <w:rPr>
        <w:rFonts w:ascii="Bookman Old Style" w:hAnsi="Bookman Old Style"/>
        <w:i/>
      </w:rPr>
      <w:t xml:space="preserve"> </w:t>
    </w:r>
    <w:proofErr w:type="spellStart"/>
    <w:r>
      <w:rPr>
        <w:rFonts w:ascii="Bookman Old Style" w:hAnsi="Bookman Old Style"/>
        <w:i/>
      </w:rPr>
      <w:t>Plevnei</w:t>
    </w:r>
    <w:proofErr w:type="spellEnd"/>
    <w:r>
      <w:rPr>
        <w:rFonts w:ascii="Bookman Old Style" w:hAnsi="Bookman Old Style"/>
        <w:i/>
      </w:rPr>
      <w:t xml:space="preserve"> nr. 147-149, Sector 6, cod 060013, CUI RO4340730</w:t>
    </w:r>
  </w:p>
  <w:p w14:paraId="65C35F5D" w14:textId="05D57C7E" w:rsidR="00563E97" w:rsidRDefault="0024409E">
    <w:pPr>
      <w:pStyle w:val="Fre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jc w:val="center"/>
      <w:rPr>
        <w:rFonts w:ascii="Bookman Old Style" w:hAnsi="Bookman Old Style"/>
        <w:i/>
        <w:iCs/>
        <w:color w:val="0000FF"/>
        <w:sz w:val="20"/>
        <w:u w:val="single"/>
        <w:lang w:val="en-US"/>
      </w:rPr>
    </w:pPr>
    <w:r>
      <w:rPr>
        <w:rFonts w:ascii="Bookman Old Style" w:hAnsi="Bookman Old Style"/>
        <w:i/>
        <w:iCs/>
        <w:sz w:val="20"/>
      </w:rPr>
      <w:t xml:space="preserve">Tel. 037.620.4319, Fax 037.620.4446; </w:t>
    </w:r>
    <w:hyperlink r:id="rId1" w:history="1">
      <w:r>
        <w:rPr>
          <w:rStyle w:val="Hyperlink"/>
          <w:rFonts w:ascii="Bookman Old Style" w:hAnsi="Bookman Old Style"/>
          <w:i/>
          <w:iCs/>
          <w:sz w:val="20"/>
        </w:rPr>
        <w:t>www.primarie6.ro</w:t>
      </w:r>
    </w:hyperlink>
    <w:r>
      <w:rPr>
        <w:rFonts w:ascii="Bookman Old Style" w:hAnsi="Bookman Old Style"/>
        <w:i/>
        <w:iCs/>
        <w:sz w:val="20"/>
      </w:rPr>
      <w:t xml:space="preserve">  email: </w:t>
    </w:r>
    <w:hyperlink r:id="rId2" w:history="1">
      <w:r>
        <w:rPr>
          <w:rStyle w:val="Hyperlink"/>
          <w:rFonts w:ascii="Bookman Old Style" w:hAnsi="Bookman Old Style"/>
          <w:i/>
          <w:iCs/>
          <w:sz w:val="20"/>
        </w:rPr>
        <w:t>prim6@primarie6.ro</w:t>
      </w:r>
    </w:hyperlink>
    <w:r>
      <w:rPr>
        <w:rStyle w:val="Hyperlink"/>
        <w:rFonts w:ascii="Bookman Old Style" w:hAnsi="Bookman Old Style"/>
        <w:i/>
        <w:iCs/>
        <w:sz w:val="20"/>
        <w:lang w:val="en-US"/>
      </w:rPr>
      <w:br/>
      <w:t>facebook.com/PrimariaSectorului6</w:t>
    </w:r>
    <w:r w:rsidR="00B55C58"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20144888" wp14:editId="3A0FA90F">
              <wp:simplePos x="0" y="0"/>
              <wp:positionH relativeFrom="page">
                <wp:posOffset>7238365</wp:posOffset>
              </wp:positionH>
              <wp:positionV relativeFrom="paragraph">
                <wp:posOffset>635</wp:posOffset>
              </wp:positionV>
              <wp:extent cx="76200" cy="174625"/>
              <wp:effectExtent l="8890" t="635" r="635" b="571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1CD683" w14:textId="77777777" w:rsidR="00563E97" w:rsidRDefault="00563E97">
                          <w:pPr>
                            <w:pStyle w:val="Subsol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14488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left:0;text-align:left;margin-left:569.95pt;margin-top:.05pt;width:6pt;height:13.7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" stroked="f">
              <v:fill opacity="0"/>
              <v:textbox inset="0,0,0,0">
                <w:txbxContent>
                  <w:p w14:paraId="741CD683" w14:textId="77777777" w:rsidR="00563E97" w:rsidRDefault="00563E97">
                    <w:pPr>
                      <w:pStyle w:val="Subsol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AE712" w14:textId="77777777" w:rsidR="0099009D" w:rsidRDefault="0099009D">
      <w:r>
        <w:separator/>
      </w:r>
    </w:p>
  </w:footnote>
  <w:footnote w:type="continuationSeparator" w:id="0">
    <w:p w14:paraId="233FE9DB" w14:textId="77777777" w:rsidR="0099009D" w:rsidRDefault="009900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1496A" w14:textId="5A0D1363" w:rsidR="005F33F9" w:rsidRDefault="00B55C58">
    <w:pPr>
      <w:pStyle w:val="Antet"/>
    </w:pPr>
    <w:r>
      <w:rPr>
        <w:noProof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18D118CF" wp14:editId="7099DF01">
              <wp:simplePos x="0" y="0"/>
              <wp:positionH relativeFrom="column">
                <wp:posOffset>-154305</wp:posOffset>
              </wp:positionH>
              <wp:positionV relativeFrom="paragraph">
                <wp:posOffset>-944245</wp:posOffset>
              </wp:positionV>
              <wp:extent cx="6581775" cy="1268095"/>
              <wp:effectExtent l="0" t="0" r="47625" b="46355"/>
              <wp:wrapNone/>
              <wp:docPr id="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1775" cy="1268095"/>
                        <a:chOff x="891" y="-13"/>
                        <a:chExt cx="10365" cy="1997"/>
                      </a:xfrm>
                    </wpg:grpSpPr>
                    <wps:wsp>
                      <wps:cNvPr id="3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891" y="-13"/>
                          <a:ext cx="1608" cy="15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DAE40" w14:textId="4803674E" w:rsidR="005F33F9" w:rsidRDefault="00B55C58" w:rsidP="005F33F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54541E4" wp14:editId="5CBFE00E">
                                  <wp:extent cx="542925" cy="914400"/>
                                  <wp:effectExtent l="0" t="0" r="0" b="0"/>
                                  <wp:docPr id="12" name="Imagine 2" descr="ROU_Bucharest_Co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OU_Bucharest_Co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12D925" w14:textId="77777777" w:rsidR="005F33F9" w:rsidRPr="004F3DFC" w:rsidRDefault="005F33F9" w:rsidP="005F33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" name="Group 5"/>
                      <wpg:cNvGrpSpPr>
                        <a:grpSpLocks/>
                      </wpg:cNvGrpSpPr>
                      <wpg:grpSpPr bwMode="auto">
                        <a:xfrm>
                          <a:off x="2246" y="452"/>
                          <a:ext cx="6368" cy="1093"/>
                          <a:chOff x="3466" y="374"/>
                          <a:chExt cx="6368" cy="1093"/>
                        </a:xfrm>
                      </wpg:grpSpPr>
                      <wps:wsp>
                        <wps:cNvPr id="5" name="WordArt 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466" y="914"/>
                            <a:ext cx="6360" cy="55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9BFE42" w14:textId="77777777" w:rsidR="00B55C58" w:rsidRDefault="00B55C58" w:rsidP="00B55C5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eorgia" w:hAnsi="Georgia"/>
                                  <w:b/>
                                  <w:bCs/>
                                  <w:color w:val="F2F2F2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2F2F2"/>
                                        </w14:gs>
                                        <w14:gs w14:pos="100000">
                                          <w14:srgbClr w14:val="FFFFFF">
                                            <w14:tint w14:val="0"/>
                                          </w14:srgbClr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MUNICIPIULUI BUCUREŞTI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6" name="WordArt 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474" y="374"/>
                            <a:ext cx="6360" cy="50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2E6604" w14:textId="77777777" w:rsidR="00B55C58" w:rsidRDefault="00B55C58" w:rsidP="00B55C5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eorgia" w:hAnsi="Georgia"/>
                                  <w:color w:val="000000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0000"/>
                                        </w14:gs>
                                        <w14:gs w14:pos="100000">
                                          <w14:srgbClr w14:val="000000">
                                            <w14:shade w14:val="0"/>
                                          </w14:srgbClr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SECTORUL 6 AL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grpSp>
                    <wpg:grpSp>
                      <wpg:cNvPr id="7" name="Group 8"/>
                      <wpg:cNvGrpSpPr>
                        <a:grpSpLocks/>
                      </wpg:cNvGrpSpPr>
                      <wpg:grpSpPr bwMode="auto">
                        <a:xfrm>
                          <a:off x="921" y="1714"/>
                          <a:ext cx="10335" cy="270"/>
                          <a:chOff x="938" y="1666"/>
                          <a:chExt cx="9840" cy="270"/>
                        </a:xfrm>
                      </wpg:grpSpPr>
                      <wps:wsp>
                        <wps:cNvPr id="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38" y="1807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938" y="1666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938" y="1936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11" name="Picture 17" descr="Logo-SIMPLIFIED-RGB_1_300x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0" y="475"/>
                          <a:ext cx="2310" cy="7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D118CF" id="Group 18" o:spid="_x0000_s1026" style="position:absolute;margin-left:-12.15pt;margin-top:-74.35pt;width:518.25pt;height:99.85pt;z-index:251671040" coordorigin="891,-13" coordsize="10365,1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891;top:-13;width:1608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14:paraId="7CFDAE40" w14:textId="4803674E" w:rsidR="005F33F9" w:rsidRDefault="00B55C58" w:rsidP="005F33F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754541E4" wp14:editId="5CBFE00E">
                            <wp:extent cx="542925" cy="914400"/>
                            <wp:effectExtent l="0" t="0" r="0" b="0"/>
                            <wp:docPr id="12" name="Imagine 2" descr="ROU_Bucharest_Co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OU_Bucharest_Co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12D925" w14:textId="77777777" w:rsidR="005F33F9" w:rsidRPr="004F3DFC" w:rsidRDefault="005F33F9" w:rsidP="005F33F9"/>
                  </w:txbxContent>
                </v:textbox>
              </v:shape>
              <v:group id="Group 5" o:spid="_x0000_s1028" style="position:absolute;left:2246;top:452;width:6368;height:1093" coordorigin="3466,374" coordsize="6368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WordArt 6" o:spid="_x0000_s1029" type="#_x0000_t202" style="position:absolute;left:3466;top:914;width:6360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o:lock v:ext="edit" shapetype="t"/>
                  <v:textbox style="mso-fit-shape-to-text:t">
                    <w:txbxContent>
                      <w:p w14:paraId="089BFE42" w14:textId="77777777" w:rsidR="00B55C58" w:rsidRDefault="00B55C58" w:rsidP="00B55C5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eorgia" w:hAnsi="Georgia"/>
                            <w:b/>
                            <w:bCs/>
                            <w:color w:val="F2F2F2"/>
                            <w:sz w:val="36"/>
                            <w:szCs w:val="3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2F2F2"/>
                                  </w14:gs>
                                  <w14:gs w14:pos="100000">
                                    <w14:srgbClr w14:val="FFFFFF">
                                      <w14:tint w14:val="0"/>
                                    </w14:srgbClr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MUNICIPIULUI BUCUREŞTI</w:t>
                        </w:r>
                      </w:p>
                    </w:txbxContent>
                  </v:textbox>
                </v:shape>
                <v:shape id="WordArt 7" o:spid="_x0000_s1030" type="#_x0000_t202" style="position:absolute;left:3474;top:374;width:6360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o:lock v:ext="edit" shapetype="t"/>
                  <v:textbox style="mso-fit-shape-to-text:t">
                    <w:txbxContent>
                      <w:p w14:paraId="542E6604" w14:textId="77777777" w:rsidR="00B55C58" w:rsidRDefault="00B55C58" w:rsidP="00B55C5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eorgia" w:hAnsi="Georgia"/>
                            <w:color w:val="000000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000000"/>
                                  </w14:gs>
                                  <w14:gs w14:pos="100000">
                                    <w14:srgbClr w14:val="000000">
                                      <w14:shade w14:val="0"/>
                                    </w14:srgbClr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SECTORUL 6 AL</w:t>
                        </w:r>
                      </w:p>
                    </w:txbxContent>
                  </v:textbox>
                </v:shape>
              </v:group>
              <v:group id="Group 8" o:spid="_x0000_s1031" style="position:absolute;left:921;top:1714;width:10335;height:270" coordorigin="938,1666" coordsize="984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Line 9" o:spid="_x0000_s1032" style="position:absolute;visibility:visible;mso-wrap-style:square" from="938,1807" to="10778,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" strokecolor="yellow" strokeweight="6pt"/>
                <v:line id="Line 10" o:spid="_x0000_s1033" style="position:absolute;visibility:visible;mso-wrap-style:square" from="938,1666" to="10778,1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" strokecolor="#36f" strokeweight="6pt"/>
                <v:line id="Line 11" o:spid="_x0000_s1034" style="position:absolute;visibility:visible;mso-wrap-style:square" from="938,1936" to="10778,1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" strokecolor="red" strokeweight="6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35" type="#_x0000_t75" alt="Logo-SIMPLIFIED-RGB_1_300x" style="position:absolute;left:8900;top:475;width:231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">
                <v:imagedata r:id="rId4" o:title="Logo-SIMPLIFIED-RGB_1_300x"/>
              </v:shape>
            </v:group>
          </w:pict>
        </mc:Fallback>
      </mc:AlternateContent>
    </w:r>
  </w:p>
  <w:p w14:paraId="312A26ED" w14:textId="4E6BC9A2" w:rsidR="005F33F9" w:rsidRDefault="005F33F9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upperRoman"/>
      <w:lvlText w:val="%1."/>
      <w:lvlJc w:val="left"/>
      <w:pPr>
        <w:tabs>
          <w:tab w:val="num" w:pos="216"/>
        </w:tabs>
      </w:pPr>
      <w:rPr>
        <w:rFonts w:ascii="Times New Roman" w:hAnsi="Times New Roman" w:cs="Times New Roman"/>
      </w:rPr>
    </w:lvl>
    <w:lvl w:ilvl="1">
      <w:start w:val="1"/>
      <w:numFmt w:val="upperLetter"/>
      <w:lvlText w:val="%2."/>
      <w:lvlJc w:val="left"/>
      <w:pPr>
        <w:tabs>
          <w:tab w:val="num" w:pos="432"/>
        </w:tabs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648"/>
        </w:tabs>
      </w:pPr>
      <w:rPr>
        <w:rFonts w:ascii="Times New Roman" w:hAnsi="Times New Roman" w:cs="Times New Roman"/>
      </w:rPr>
    </w:lvl>
    <w:lvl w:ilvl="3">
      <w:start w:val="1"/>
      <w:numFmt w:val="lowerLetter"/>
      <w:lvlText w:val="%4."/>
      <w:lvlJc w:val="left"/>
      <w:pPr>
        <w:tabs>
          <w:tab w:val="num" w:pos="864"/>
        </w:tabs>
      </w:pPr>
      <w:rPr>
        <w:rFonts w:ascii="Times New Roman" w:hAnsi="Times New Roman" w:cs="Times New Roman"/>
      </w:rPr>
    </w:lvl>
    <w:lvl w:ilvl="4">
      <w:start w:val="1"/>
      <w:numFmt w:val="lowerRoman"/>
      <w:lvlText w:val="%5."/>
      <w:lvlJc w:val="left"/>
      <w:pPr>
        <w:tabs>
          <w:tab w:val="num" w:pos="1080"/>
        </w:tabs>
      </w:pPr>
      <w:rPr>
        <w:rFonts w:ascii="Times New Roman" w:hAnsi="Times New Roman" w:cs="Times New Roman"/>
      </w:rPr>
    </w:lvl>
    <w:lvl w:ilvl="5">
      <w:start w:val="1"/>
      <w:numFmt w:val="decimal"/>
      <w:lvlText w:val="%6)"/>
      <w:lvlJc w:val="left"/>
      <w:pPr>
        <w:tabs>
          <w:tab w:val="num" w:pos="1296"/>
        </w:tabs>
      </w:pPr>
      <w:rPr>
        <w:rFonts w:ascii="Times New Roman" w:hAnsi="Times New Roman" w:cs="Times New Roman"/>
      </w:rPr>
    </w:lvl>
    <w:lvl w:ilvl="6">
      <w:start w:val="1"/>
      <w:numFmt w:val="lowerLetter"/>
      <w:lvlText w:val="%7)"/>
      <w:lvlJc w:val="left"/>
      <w:pPr>
        <w:tabs>
          <w:tab w:val="num" w:pos="1512"/>
        </w:tabs>
      </w:pPr>
      <w:rPr>
        <w:rFonts w:ascii="Times New Roman" w:hAnsi="Times New Roman" w:cs="Times New Roman"/>
      </w:rPr>
    </w:lvl>
    <w:lvl w:ilvl="7">
      <w:start w:val="1"/>
      <w:numFmt w:val="lowerRoman"/>
      <w:lvlText w:val="%8)"/>
      <w:lvlJc w:val="left"/>
      <w:pPr>
        <w:tabs>
          <w:tab w:val="num" w:pos="576"/>
        </w:tabs>
      </w:pPr>
      <w:rPr>
        <w:rFonts w:ascii="Times New Roman" w:hAnsi="Times New Roman" w:cs="Times New Roman"/>
      </w:rPr>
    </w:lvl>
    <w:lvl w:ilvl="8">
      <w:start w:val="1"/>
      <w:numFmt w:val="decimal"/>
      <w:lvlText w:val="(%9)"/>
      <w:lvlJc w:val="left"/>
      <w:pPr>
        <w:tabs>
          <w:tab w:val="num" w:pos="1944"/>
        </w:tabs>
      </w:pPr>
      <w:rPr>
        <w:rFonts w:ascii="Times New Roman" w:hAnsi="Times New Roman" w:cs="Times New Roman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upperRoman"/>
      <w:lvlText w:val="%1."/>
      <w:lvlJc w:val="left"/>
      <w:pPr>
        <w:tabs>
          <w:tab w:val="num" w:pos="360"/>
        </w:tabs>
      </w:pPr>
      <w:rPr>
        <w:rFonts w:ascii="Times New Roman" w:hAnsi="Times New Roman"/>
      </w:rPr>
    </w:lvl>
    <w:lvl w:ilvl="1">
      <w:start w:val="1"/>
      <w:numFmt w:val="upperLetter"/>
      <w:lvlText w:val="%2."/>
      <w:lvlJc w:val="left"/>
      <w:pPr>
        <w:tabs>
          <w:tab w:val="num" w:pos="720"/>
        </w:tabs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</w:pPr>
      <w:rPr>
        <w:rFonts w:ascii="Times New Roman" w:hAnsi="Times New Roman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</w:pPr>
      <w:rPr>
        <w:rFonts w:ascii="Times New Roman" w:hAnsi="Times New Roman"/>
      </w:rPr>
    </w:lvl>
    <w:lvl w:ilvl="4">
      <w:start w:val="1"/>
      <w:numFmt w:val="lowerRoman"/>
      <w:lvlText w:val="%5."/>
      <w:lvlJc w:val="left"/>
      <w:pPr>
        <w:tabs>
          <w:tab w:val="num" w:pos="1800"/>
        </w:tabs>
      </w:pPr>
      <w:rPr>
        <w:rFonts w:ascii="Times New Roman" w:hAnsi="Times New Roman"/>
      </w:rPr>
    </w:lvl>
    <w:lvl w:ilvl="5">
      <w:start w:val="1"/>
      <w:numFmt w:val="decimal"/>
      <w:lvlText w:val="%6)"/>
      <w:lvlJc w:val="left"/>
      <w:pPr>
        <w:tabs>
          <w:tab w:val="num" w:pos="2160"/>
        </w:tabs>
      </w:pPr>
      <w:rPr>
        <w:rFonts w:ascii="Times New Roman" w:hAnsi="Times New Roman"/>
      </w:rPr>
    </w:lvl>
    <w:lvl w:ilvl="6">
      <w:start w:val="1"/>
      <w:numFmt w:val="lowerLetter"/>
      <w:lvlText w:val="%7)"/>
      <w:lvlJc w:val="left"/>
      <w:pPr>
        <w:tabs>
          <w:tab w:val="num" w:pos="2520"/>
        </w:tabs>
      </w:pPr>
      <w:rPr>
        <w:rFonts w:ascii="Times New Roman" w:hAnsi="Times New Roman"/>
      </w:rPr>
    </w:lvl>
    <w:lvl w:ilvl="7">
      <w:start w:val="1"/>
      <w:numFmt w:val="lowerRoman"/>
      <w:lvlText w:val="%8)"/>
      <w:lvlJc w:val="left"/>
      <w:pPr>
        <w:tabs>
          <w:tab w:val="num" w:pos="1260"/>
        </w:tabs>
      </w:pPr>
      <w:rPr>
        <w:rFonts w:ascii="Times New Roman" w:hAnsi="Times New Roman"/>
      </w:rPr>
    </w:lvl>
    <w:lvl w:ilvl="8">
      <w:start w:val="1"/>
      <w:numFmt w:val="decimal"/>
      <w:lvlText w:val="(%9)"/>
      <w:lvlJc w:val="left"/>
      <w:pPr>
        <w:tabs>
          <w:tab w:val="num" w:pos="3240"/>
        </w:tabs>
      </w:pPr>
      <w:rPr>
        <w:rFonts w:ascii="Times New Roman" w:hAnsi="Times New Roman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DFC"/>
    <w:rsid w:val="00081269"/>
    <w:rsid w:val="000837F2"/>
    <w:rsid w:val="0024409E"/>
    <w:rsid w:val="002C1924"/>
    <w:rsid w:val="002E0C55"/>
    <w:rsid w:val="003A3771"/>
    <w:rsid w:val="0040155F"/>
    <w:rsid w:val="004B2A87"/>
    <w:rsid w:val="004F3DFC"/>
    <w:rsid w:val="00563E97"/>
    <w:rsid w:val="005F33F9"/>
    <w:rsid w:val="006C7059"/>
    <w:rsid w:val="00837BAA"/>
    <w:rsid w:val="0099009D"/>
    <w:rsid w:val="00A40990"/>
    <w:rsid w:val="00B374F3"/>
    <w:rsid w:val="00B55C58"/>
    <w:rsid w:val="00BF4414"/>
    <w:rsid w:val="00DD00E3"/>
    <w:rsid w:val="00E2175F"/>
    <w:rsid w:val="00EA4B12"/>
    <w:rsid w:val="00EE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FB7EA"/>
  <w15:chartTrackingRefBased/>
  <w15:docId w15:val="{4588ED6E-B08B-4CEA-82FB-5B828F18A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US" w:eastAsia="ar-SA"/>
    </w:rPr>
  </w:style>
  <w:style w:type="paragraph" w:styleId="Titlu1">
    <w:name w:val="heading 1"/>
    <w:basedOn w:val="Normal"/>
    <w:next w:val="Normal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qFormat/>
    <w:pPr>
      <w:keepNext/>
      <w:outlineLvl w:val="1"/>
    </w:pPr>
    <w:rPr>
      <w:b/>
      <w:bCs/>
      <w:sz w:val="22"/>
    </w:rPr>
  </w:style>
  <w:style w:type="paragraph" w:styleId="Titlu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8"/>
    </w:rPr>
  </w:style>
  <w:style w:type="paragraph" w:styleId="Titlu4">
    <w:name w:val="heading 4"/>
    <w:basedOn w:val="Normal"/>
    <w:next w:val="Normal"/>
    <w:qFormat/>
    <w:pPr>
      <w:keepNext/>
      <w:outlineLvl w:val="3"/>
    </w:pPr>
    <w:rPr>
      <w:rFonts w:eastAsia="Arial Unicode MS"/>
      <w:b/>
      <w:bCs/>
      <w:szCs w:val="20"/>
      <w:lang w:val="pt-BR" w:eastAsia="en-US"/>
    </w:rPr>
  </w:style>
  <w:style w:type="paragraph" w:styleId="Titlu5">
    <w:name w:val="heading 5"/>
    <w:basedOn w:val="Normal"/>
    <w:next w:val="Normal"/>
    <w:qFormat/>
    <w:pPr>
      <w:keepNext/>
      <w:jc w:val="center"/>
      <w:outlineLvl w:val="4"/>
    </w:pPr>
    <w:rPr>
      <w:b/>
    </w:rPr>
  </w:style>
  <w:style w:type="paragraph" w:styleId="Titlu6">
    <w:name w:val="heading 6"/>
    <w:basedOn w:val="Normal"/>
    <w:next w:val="Normal"/>
    <w:qFormat/>
    <w:pPr>
      <w:keepNext/>
      <w:suppressAutoHyphens w:val="0"/>
      <w:outlineLvl w:val="5"/>
    </w:pPr>
    <w:rPr>
      <w:rFonts w:ascii="ArialUpR" w:hAnsi="ArialUpR"/>
      <w:b/>
      <w:bCs/>
      <w:color w:val="3366FF"/>
      <w:sz w:val="32"/>
      <w:lang w:eastAsia="en-US"/>
    </w:rPr>
  </w:style>
  <w:style w:type="paragraph" w:styleId="Titlu7">
    <w:name w:val="heading 7"/>
    <w:basedOn w:val="Normal"/>
    <w:next w:val="Normal"/>
    <w:qFormat/>
    <w:pPr>
      <w:keepNext/>
      <w:jc w:val="center"/>
      <w:outlineLvl w:val="6"/>
    </w:pPr>
    <w:rPr>
      <w:b/>
      <w:bCs/>
      <w:sz w:val="22"/>
    </w:rPr>
  </w:style>
  <w:style w:type="paragraph" w:styleId="Titlu8">
    <w:name w:val="heading 8"/>
    <w:basedOn w:val="Normal"/>
    <w:next w:val="Normal"/>
    <w:qFormat/>
    <w:pPr>
      <w:keepNext/>
      <w:ind w:right="84" w:firstLine="720"/>
      <w:jc w:val="center"/>
      <w:outlineLvl w:val="7"/>
    </w:pPr>
    <w:rPr>
      <w:b/>
      <w:sz w:val="28"/>
    </w:rPr>
  </w:style>
  <w:style w:type="paragraph" w:styleId="Titlu9">
    <w:name w:val="heading 9"/>
    <w:basedOn w:val="Normal"/>
    <w:next w:val="Normal"/>
    <w:qFormat/>
    <w:pPr>
      <w:keepNext/>
      <w:ind w:right="84" w:firstLine="720"/>
      <w:jc w:val="center"/>
      <w:outlineLvl w:val="8"/>
    </w:pPr>
    <w:rPr>
      <w:b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/>
    </w:rPr>
  </w:style>
  <w:style w:type="character" w:customStyle="1" w:styleId="FootnoteCharacters">
    <w:name w:val="Footnote Characters"/>
    <w:rPr>
      <w:vertAlign w:val="superscript"/>
    </w:rPr>
  </w:style>
  <w:style w:type="character" w:styleId="Numrdepagin">
    <w:name w:val="page number"/>
    <w:basedOn w:val="Fontdeparagrafimplicit"/>
    <w:semiHidden/>
  </w:style>
  <w:style w:type="character" w:styleId="Referinnotdesubsol">
    <w:name w:val="footnote reference"/>
    <w:semiHidden/>
    <w:rPr>
      <w:vertAlign w:val="superscript"/>
    </w:rPr>
  </w:style>
  <w:style w:type="character" w:styleId="Referinnotdefinal">
    <w:name w:val="endnote reference"/>
    <w:semiHidden/>
    <w:rPr>
      <w:vertAlign w:val="superscript"/>
    </w:rPr>
  </w:style>
  <w:style w:type="character" w:customStyle="1" w:styleId="EndnoteCharacters">
    <w:name w:val="Endnote Characters"/>
  </w:style>
  <w:style w:type="paragraph" w:customStyle="1" w:styleId="Heading">
    <w:name w:val="Heading"/>
    <w:basedOn w:val="Normal"/>
    <w:next w:val="Corp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text">
    <w:name w:val="Body Text"/>
    <w:basedOn w:val="Normal"/>
    <w:semiHidden/>
    <w:pPr>
      <w:spacing w:after="120"/>
    </w:pPr>
  </w:style>
  <w:style w:type="paragraph" w:styleId="List">
    <w:name w:val="List"/>
    <w:basedOn w:val="Corptext"/>
    <w:semiHidden/>
    <w:rPr>
      <w:rFonts w:cs="Tahoma"/>
    </w:rPr>
  </w:style>
  <w:style w:type="paragraph" w:styleId="Legend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xl27">
    <w:name w:val="xl27"/>
    <w:basedOn w:val="Normal"/>
    <w:pPr>
      <w:spacing w:before="280" w:after="280"/>
      <w:jc w:val="center"/>
    </w:pPr>
    <w:rPr>
      <w:lang w:val="ro-RO"/>
    </w:rPr>
  </w:style>
  <w:style w:type="paragraph" w:customStyle="1" w:styleId="DefaultText">
    <w:name w:val="Default Text"/>
    <w:basedOn w:val="Normal"/>
    <w:rPr>
      <w:rFonts w:eastAsia="MS Mincho"/>
      <w:szCs w:val="20"/>
      <w:lang w:val="ro-RO"/>
    </w:rPr>
  </w:style>
  <w:style w:type="paragraph" w:customStyle="1" w:styleId="DefaultText1">
    <w:name w:val="Default Text:1"/>
    <w:basedOn w:val="Normal"/>
    <w:rPr>
      <w:szCs w:val="20"/>
      <w:lang w:val="ro-RO"/>
    </w:rPr>
  </w:style>
  <w:style w:type="paragraph" w:customStyle="1" w:styleId="DefaultText2">
    <w:name w:val="Default Text:2"/>
    <w:basedOn w:val="Normal"/>
    <w:rPr>
      <w:szCs w:val="20"/>
      <w:lang w:val="ro-RO"/>
    </w:rPr>
  </w:style>
  <w:style w:type="paragraph" w:styleId="Textnotdesubsol">
    <w:name w:val="footnote text"/>
    <w:basedOn w:val="Normal"/>
    <w:semiHidden/>
    <w:rPr>
      <w:sz w:val="20"/>
      <w:szCs w:val="20"/>
    </w:rPr>
  </w:style>
  <w:style w:type="paragraph" w:styleId="Indentcorptext">
    <w:name w:val="Body Text Indent"/>
    <w:basedOn w:val="Normal"/>
    <w:semiHidden/>
    <w:pPr>
      <w:ind w:firstLine="900"/>
      <w:jc w:val="both"/>
    </w:pPr>
    <w:rPr>
      <w:rFonts w:ascii="Cambria" w:hAnsi="Cambria"/>
    </w:rPr>
  </w:style>
  <w:style w:type="paragraph" w:styleId="Subsol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Framecontents">
    <w:name w:val="Frame contents"/>
    <w:basedOn w:val="Corptext"/>
  </w:style>
  <w:style w:type="character" w:customStyle="1" w:styleId="Heading4Char">
    <w:name w:val="Heading 4 Char"/>
    <w:rPr>
      <w:rFonts w:eastAsia="Arial Unicode MS"/>
      <w:b/>
      <w:bCs/>
      <w:sz w:val="24"/>
      <w:lang w:val="pt-BR" w:eastAsia="en-US"/>
    </w:rPr>
  </w:style>
  <w:style w:type="paragraph" w:styleId="Antet">
    <w:name w:val="header"/>
    <w:basedOn w:val="Normal"/>
    <w:link w:val="AntetCaracter"/>
    <w:uiPriority w:val="99"/>
    <w:pPr>
      <w:tabs>
        <w:tab w:val="center" w:pos="4320"/>
        <w:tab w:val="right" w:pos="8640"/>
      </w:tabs>
      <w:suppressAutoHyphens w:val="0"/>
    </w:pPr>
    <w:rPr>
      <w:rFonts w:ascii="Bookman Old Style" w:hAnsi="Bookman Old Style"/>
      <w:lang w:val="ro-RO" w:eastAsia="en-US"/>
    </w:rPr>
  </w:style>
  <w:style w:type="character" w:customStyle="1" w:styleId="HeaderChar">
    <w:name w:val="Header Char"/>
    <w:semiHidden/>
    <w:rPr>
      <w:rFonts w:ascii="Bookman Old Style" w:hAnsi="Bookman Old Style"/>
      <w:sz w:val="24"/>
      <w:szCs w:val="24"/>
      <w:lang w:eastAsia="en-US"/>
    </w:rPr>
  </w:style>
  <w:style w:type="paragraph" w:styleId="Corptext2">
    <w:name w:val="Body Text 2"/>
    <w:basedOn w:val="Normal"/>
    <w:semiHidden/>
    <w:unhideWhenUsed/>
    <w:pPr>
      <w:suppressAutoHyphens w:val="0"/>
      <w:spacing w:after="120" w:line="480" w:lineRule="auto"/>
    </w:pPr>
    <w:rPr>
      <w:rFonts w:ascii="Bookman Old Style" w:hAnsi="Bookman Old Style"/>
      <w:lang w:val="ro-RO" w:eastAsia="en-US"/>
    </w:rPr>
  </w:style>
  <w:style w:type="character" w:customStyle="1" w:styleId="BodyText2Char">
    <w:name w:val="Body Text 2 Char"/>
    <w:semiHidden/>
    <w:rPr>
      <w:rFonts w:ascii="Bookman Old Style" w:hAnsi="Bookman Old Style"/>
      <w:sz w:val="24"/>
      <w:szCs w:val="24"/>
      <w:lang w:eastAsia="en-US"/>
    </w:rPr>
  </w:style>
  <w:style w:type="character" w:customStyle="1" w:styleId="Heading1Char">
    <w:name w:val="Heading 1 Char"/>
    <w:rPr>
      <w:rFonts w:ascii="Cambria" w:eastAsia="Times New Roman" w:hAnsi="Cambria" w:cs="Times New Roman"/>
      <w:b/>
      <w:bCs/>
      <w:kern w:val="32"/>
      <w:sz w:val="32"/>
      <w:szCs w:val="32"/>
      <w:lang w:val="en-US" w:eastAsia="ar-SA"/>
    </w:rPr>
  </w:style>
  <w:style w:type="paragraph" w:customStyle="1" w:styleId="FreeForm">
    <w:name w:val="Free Form"/>
    <w:pPr>
      <w:spacing w:after="160" w:line="259" w:lineRule="auto"/>
    </w:pPr>
    <w:rPr>
      <w:rFonts w:ascii="Lucida Grande" w:eastAsia="ヒラギノ角ゴ Pro W3" w:hAnsi="Lucida Grande"/>
      <w:color w:val="000000"/>
      <w:sz w:val="22"/>
      <w:lang w:eastAsia="en-US"/>
    </w:rPr>
  </w:style>
  <w:style w:type="character" w:styleId="Hyperlink">
    <w:name w:val="Hyperlink"/>
    <w:semiHidden/>
    <w:unhideWhenUsed/>
    <w:rPr>
      <w:color w:val="0000FF"/>
      <w:u w:val="single"/>
    </w:rPr>
  </w:style>
  <w:style w:type="character" w:customStyle="1" w:styleId="FootnoteTextChar">
    <w:name w:val="Footnote Text Char"/>
    <w:rPr>
      <w:lang w:eastAsia="ar-SA"/>
    </w:rPr>
  </w:style>
  <w:style w:type="character" w:styleId="HyperlinkParcurs">
    <w:name w:val="FollowedHyperlink"/>
    <w:semiHidden/>
    <w:rPr>
      <w:color w:val="800080"/>
      <w:u w:val="single"/>
    </w:rPr>
  </w:style>
  <w:style w:type="paragraph" w:styleId="Corptext3">
    <w:name w:val="Body Text 3"/>
    <w:basedOn w:val="Normal"/>
    <w:semiHidden/>
    <w:pPr>
      <w:jc w:val="both"/>
    </w:pPr>
  </w:style>
  <w:style w:type="paragraph" w:styleId="Indentcorptext2">
    <w:name w:val="Body Text Indent 2"/>
    <w:basedOn w:val="Normal"/>
    <w:semiHidden/>
    <w:pPr>
      <w:ind w:firstLine="720"/>
      <w:jc w:val="both"/>
    </w:pPr>
  </w:style>
  <w:style w:type="character" w:customStyle="1" w:styleId="AntetCaracter">
    <w:name w:val="Antet Caracter"/>
    <w:link w:val="Antet"/>
    <w:uiPriority w:val="99"/>
    <w:rsid w:val="005F33F9"/>
    <w:rPr>
      <w:rFonts w:ascii="Bookman Old Style" w:hAnsi="Bookman Old Style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55C58"/>
    <w:pPr>
      <w:suppressAutoHyphens w:val="0"/>
      <w:spacing w:before="100" w:beforeAutospacing="1" w:after="100" w:afterAutospacing="1"/>
    </w:pPr>
    <w:rPr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im6@primarie6.ro" TargetMode="External"/><Relationship Id="rId1" Type="http://schemas.openxmlformats.org/officeDocument/2006/relationships/hyperlink" Target="http://www.primarie6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BBD4B-2AC3-4198-BBE2-CA6D48DA3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465</Words>
  <Characters>2698</Characters>
  <Application>Microsoft Office Word</Application>
  <DocSecurity>0</DocSecurity>
  <Lines>22</Lines>
  <Paragraphs>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Antet 2019</vt:lpstr>
      <vt:lpstr>CONTRACT  DE SERVICII</vt:lpstr>
    </vt:vector>
  </TitlesOfParts>
  <Company/>
  <LinksUpToDate>false</LinksUpToDate>
  <CharactersWithSpaces>3157</CharactersWithSpaces>
  <SharedDoc>false</SharedDoc>
  <HLinks>
    <vt:vector size="12" baseType="variant">
      <vt:variant>
        <vt:i4>1572915</vt:i4>
      </vt:variant>
      <vt:variant>
        <vt:i4>3</vt:i4>
      </vt:variant>
      <vt:variant>
        <vt:i4>0</vt:i4>
      </vt:variant>
      <vt:variant>
        <vt:i4>5</vt:i4>
      </vt:variant>
      <vt:variant>
        <vt:lpwstr>mailto:prim6@primarie6.ro</vt:lpwstr>
      </vt:variant>
      <vt:variant>
        <vt:lpwstr/>
      </vt:variant>
      <vt:variant>
        <vt:i4>5308441</vt:i4>
      </vt:variant>
      <vt:variant>
        <vt:i4>0</vt:i4>
      </vt:variant>
      <vt:variant>
        <vt:i4>0</vt:i4>
      </vt:variant>
      <vt:variant>
        <vt:i4>5</vt:i4>
      </vt:variant>
      <vt:variant>
        <vt:lpwstr>http://www.primarie6.ro/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 2019</dc:title>
  <dc:subject/>
  <dc:creator>Statie</dc:creator>
  <cp:keywords>Serviciul Online si Sisteme informatice</cp:keywords>
  <cp:lastModifiedBy>Antonio Paraschivoiu</cp:lastModifiedBy>
  <cp:revision>2</cp:revision>
  <cp:lastPrinted>2019-02-12T14:26:00Z</cp:lastPrinted>
  <dcterms:created xsi:type="dcterms:W3CDTF">2019-02-25T13:13:00Z</dcterms:created>
  <dcterms:modified xsi:type="dcterms:W3CDTF">2019-02-25T13:13:00Z</dcterms:modified>
</cp:coreProperties>
</file>