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14:paraId="7DF78A48" w14:textId="77777777" w:rsidR="004F3776" w:rsidRDefault="004F3776" w:rsidP="004F3776">
      <w:pPr>
        <w:pStyle w:val="Titlu4"/>
        <w:tabs>
          <w:tab w:val="left" w:pos="1185"/>
        </w:tabs>
        <w:jc w:val="center"/>
        <w:rPr>
          <w:color w:val="000000"/>
          <w:sz w:val="26"/>
        </w:rPr>
      </w:pPr>
    </w:p>
    <w:p w14:paraId="19B04EE5" w14:textId="77777777" w:rsidR="004F3776" w:rsidRDefault="004F3776" w:rsidP="004F3776">
      <w:pPr>
        <w:pStyle w:val="Titlu4"/>
        <w:tabs>
          <w:tab w:val="left" w:pos="1185"/>
        </w:tabs>
        <w:jc w:val="center"/>
        <w:rPr>
          <w:color w:val="000000"/>
          <w:sz w:val="26"/>
        </w:rPr>
      </w:pPr>
    </w:p>
    <w:p w14:paraId="1103E790" w14:textId="77777777" w:rsidR="004F3776" w:rsidRDefault="004F3776" w:rsidP="004F3776">
      <w:pPr>
        <w:pStyle w:val="Titlu4"/>
        <w:tabs>
          <w:tab w:val="left" w:pos="1185"/>
        </w:tabs>
        <w:jc w:val="center"/>
        <w:rPr>
          <w:color w:val="000000"/>
          <w:sz w:val="26"/>
        </w:rPr>
      </w:pPr>
    </w:p>
    <w:p w14:paraId="18283C1E" w14:textId="49B071A0" w:rsidR="004F3776" w:rsidRDefault="004F3776" w:rsidP="004F3776">
      <w:pPr>
        <w:pStyle w:val="Titlu4"/>
        <w:tabs>
          <w:tab w:val="left" w:pos="1185"/>
        </w:tabs>
        <w:jc w:val="center"/>
        <w:rPr>
          <w:rFonts w:eastAsia="Times New Roman"/>
          <w:color w:val="000000"/>
          <w:sz w:val="26"/>
          <w:szCs w:val="24"/>
          <w:lang w:val="en-US" w:eastAsia="ar-SA"/>
        </w:rPr>
      </w:pPr>
      <w:r>
        <w:rPr>
          <w:color w:val="000000"/>
          <w:sz w:val="26"/>
        </w:rPr>
        <w:t>Direcţia Generală Comunicare şi Relaţii Publice</w:t>
      </w:r>
    </w:p>
    <w:p w14:paraId="5A970950" w14:textId="77777777" w:rsidR="004F3776" w:rsidRDefault="004F3776" w:rsidP="004F3776">
      <w:pPr>
        <w:pStyle w:val="Titlu4"/>
        <w:tabs>
          <w:tab w:val="left" w:pos="1185"/>
        </w:tabs>
        <w:jc w:val="center"/>
        <w:rPr>
          <w:rFonts w:eastAsia="Times New Roman"/>
          <w:color w:val="000000"/>
          <w:sz w:val="26"/>
          <w:szCs w:val="24"/>
          <w:lang w:val="en-US" w:eastAsia="ar-SA"/>
        </w:rPr>
      </w:pPr>
      <w:bookmarkStart w:id="0" w:name="_GoBack"/>
      <w:proofErr w:type="spellStart"/>
      <w:r>
        <w:rPr>
          <w:rFonts w:eastAsia="Times New Roman"/>
          <w:color w:val="000000"/>
          <w:sz w:val="26"/>
          <w:szCs w:val="24"/>
          <w:lang w:val="en-US" w:eastAsia="ar-SA"/>
        </w:rPr>
        <w:t>Responsabil</w:t>
      </w:r>
      <w:proofErr w:type="spellEnd"/>
      <w:r>
        <w:rPr>
          <w:rFonts w:eastAsia="Times New Roman"/>
          <w:color w:val="000000"/>
          <w:sz w:val="26"/>
          <w:szCs w:val="24"/>
          <w:lang w:val="en-US" w:eastAsia="ar-SA"/>
        </w:rPr>
        <w:t xml:space="preserve"> cu </w:t>
      </w:r>
      <w:proofErr w:type="spellStart"/>
      <w:r>
        <w:rPr>
          <w:rFonts w:eastAsia="Times New Roman"/>
          <w:color w:val="000000"/>
          <w:sz w:val="26"/>
          <w:szCs w:val="24"/>
          <w:lang w:val="en-US" w:eastAsia="ar-SA"/>
        </w:rPr>
        <w:t>aplicarea</w:t>
      </w:r>
      <w:proofErr w:type="spellEnd"/>
      <w:r>
        <w:rPr>
          <w:rFonts w:eastAsia="Times New Roman"/>
          <w:color w:val="000000"/>
          <w:sz w:val="26"/>
          <w:szCs w:val="24"/>
          <w:lang w:val="en-US" w:eastAsia="ar-SA"/>
        </w:rPr>
        <w:t xml:space="preserve"> </w:t>
      </w:r>
      <w:proofErr w:type="spellStart"/>
      <w:r>
        <w:rPr>
          <w:rFonts w:eastAsia="Times New Roman"/>
          <w:color w:val="000000"/>
          <w:sz w:val="26"/>
          <w:szCs w:val="24"/>
          <w:lang w:val="en-US" w:eastAsia="ar-SA"/>
        </w:rPr>
        <w:t>Legii</w:t>
      </w:r>
      <w:proofErr w:type="spellEnd"/>
      <w:r>
        <w:rPr>
          <w:rFonts w:eastAsia="Times New Roman"/>
          <w:color w:val="000000"/>
          <w:sz w:val="26"/>
          <w:szCs w:val="24"/>
          <w:lang w:val="en-US" w:eastAsia="ar-SA"/>
        </w:rPr>
        <w:t xml:space="preserve"> nr. 544/2001</w:t>
      </w:r>
    </w:p>
    <w:bookmarkEnd w:id="0"/>
    <w:p w14:paraId="2C257CDC" w14:textId="3533D85E" w:rsidR="005F33F9" w:rsidRDefault="005F33F9">
      <w:pPr>
        <w:rPr>
          <w:b/>
          <w:bCs/>
        </w:rPr>
      </w:pPr>
    </w:p>
    <w:p w14:paraId="21005CD3" w14:textId="25F5D9DA" w:rsidR="005F33F9" w:rsidRDefault="005F33F9">
      <w:pPr>
        <w:rPr>
          <w:b/>
          <w:bCs/>
        </w:rPr>
      </w:pPr>
    </w:p>
    <w:p w14:paraId="1602A545" w14:textId="4D3737C0" w:rsidR="005F33F9" w:rsidRDefault="005F33F9">
      <w:pPr>
        <w:rPr>
          <w:b/>
          <w:bCs/>
        </w:rPr>
      </w:pPr>
    </w:p>
    <w:p w14:paraId="229B176F" w14:textId="77777777" w:rsidR="004F3776" w:rsidRDefault="004F3776" w:rsidP="004F3776">
      <w:pPr>
        <w:spacing w:line="252" w:lineRule="auto"/>
        <w:ind w:firstLine="720"/>
        <w:jc w:val="both"/>
        <w:rPr>
          <w:color w:val="000000"/>
          <w:sz w:val="26"/>
          <w:lang w:val="ro-RO"/>
        </w:rPr>
      </w:pPr>
      <w:r>
        <w:rPr>
          <w:rFonts w:eastAsia="Arial Unicode MS"/>
          <w:b/>
          <w:bCs/>
          <w:color w:val="000000"/>
          <w:spacing w:val="20"/>
          <w:sz w:val="26"/>
        </w:rPr>
        <w:t xml:space="preserve">Lista </w:t>
      </w:r>
      <w:proofErr w:type="spellStart"/>
      <w:r>
        <w:rPr>
          <w:rFonts w:eastAsia="Arial Unicode MS"/>
          <w:b/>
          <w:bCs/>
          <w:color w:val="000000"/>
          <w:spacing w:val="20"/>
          <w:sz w:val="26"/>
        </w:rPr>
        <w:t>cuprinzând</w:t>
      </w:r>
      <w:proofErr w:type="spellEnd"/>
      <w:r>
        <w:rPr>
          <w:rFonts w:eastAsia="Arial Unicode MS"/>
          <w:b/>
          <w:bCs/>
          <w:color w:val="000000"/>
          <w:spacing w:val="20"/>
          <w:sz w:val="26"/>
        </w:rPr>
        <w:t xml:space="preserve"> </w:t>
      </w:r>
      <w:proofErr w:type="spellStart"/>
      <w:r>
        <w:rPr>
          <w:rFonts w:eastAsia="Arial Unicode MS"/>
          <w:b/>
          <w:bCs/>
          <w:color w:val="000000"/>
          <w:spacing w:val="20"/>
          <w:sz w:val="26"/>
        </w:rPr>
        <w:t>categoriile</w:t>
      </w:r>
      <w:proofErr w:type="spellEnd"/>
      <w:r>
        <w:rPr>
          <w:rFonts w:eastAsia="Arial Unicode MS"/>
          <w:b/>
          <w:bCs/>
          <w:color w:val="000000"/>
          <w:spacing w:val="20"/>
          <w:sz w:val="26"/>
        </w:rPr>
        <w:t xml:space="preserve"> de </w:t>
      </w:r>
      <w:proofErr w:type="spellStart"/>
      <w:r>
        <w:rPr>
          <w:rFonts w:eastAsia="Arial Unicode MS"/>
          <w:b/>
          <w:bCs/>
          <w:color w:val="000000"/>
          <w:spacing w:val="20"/>
          <w:sz w:val="26"/>
        </w:rPr>
        <w:t>documente</w:t>
      </w:r>
      <w:proofErr w:type="spellEnd"/>
      <w:r>
        <w:rPr>
          <w:rFonts w:eastAsia="Arial Unicode MS"/>
          <w:b/>
          <w:bCs/>
          <w:color w:val="000000"/>
          <w:spacing w:val="20"/>
          <w:sz w:val="26"/>
        </w:rPr>
        <w:t xml:space="preserve"> </w:t>
      </w:r>
      <w:proofErr w:type="spellStart"/>
      <w:r>
        <w:rPr>
          <w:rFonts w:eastAsia="Arial Unicode MS"/>
          <w:b/>
          <w:bCs/>
          <w:color w:val="000000"/>
          <w:spacing w:val="20"/>
          <w:sz w:val="26"/>
        </w:rPr>
        <w:t>produse</w:t>
      </w:r>
      <w:proofErr w:type="spellEnd"/>
      <w:r>
        <w:rPr>
          <w:rFonts w:eastAsia="Arial Unicode MS"/>
          <w:b/>
          <w:bCs/>
          <w:color w:val="000000"/>
          <w:spacing w:val="20"/>
          <w:sz w:val="26"/>
        </w:rPr>
        <w:t xml:space="preserve"> </w:t>
      </w:r>
      <w:proofErr w:type="spellStart"/>
      <w:r>
        <w:rPr>
          <w:rFonts w:eastAsia="Arial Unicode MS"/>
          <w:b/>
          <w:bCs/>
          <w:color w:val="000000"/>
          <w:spacing w:val="20"/>
          <w:sz w:val="26"/>
        </w:rPr>
        <w:t>şi</w:t>
      </w:r>
      <w:proofErr w:type="spellEnd"/>
      <w:r>
        <w:rPr>
          <w:rFonts w:eastAsia="Arial Unicode MS"/>
          <w:b/>
          <w:bCs/>
          <w:color w:val="000000"/>
          <w:spacing w:val="20"/>
          <w:sz w:val="26"/>
        </w:rPr>
        <w:t>/</w:t>
      </w:r>
      <w:proofErr w:type="spellStart"/>
      <w:r>
        <w:rPr>
          <w:rFonts w:eastAsia="Arial Unicode MS"/>
          <w:b/>
          <w:bCs/>
          <w:color w:val="000000"/>
          <w:spacing w:val="20"/>
          <w:sz w:val="26"/>
        </w:rPr>
        <w:t>sau</w:t>
      </w:r>
      <w:proofErr w:type="spellEnd"/>
      <w:r>
        <w:rPr>
          <w:rFonts w:eastAsia="Arial Unicode MS"/>
          <w:b/>
          <w:bCs/>
          <w:color w:val="000000"/>
          <w:spacing w:val="20"/>
          <w:sz w:val="26"/>
        </w:rPr>
        <w:t xml:space="preserve"> </w:t>
      </w:r>
      <w:proofErr w:type="spellStart"/>
      <w:r>
        <w:rPr>
          <w:rFonts w:eastAsia="Arial Unicode MS"/>
          <w:b/>
          <w:bCs/>
          <w:color w:val="000000"/>
          <w:spacing w:val="20"/>
          <w:sz w:val="26"/>
        </w:rPr>
        <w:t>gestionate</w:t>
      </w:r>
      <w:proofErr w:type="spellEnd"/>
      <w:r>
        <w:rPr>
          <w:b/>
          <w:bCs/>
          <w:color w:val="000000"/>
          <w:spacing w:val="20"/>
          <w:sz w:val="26"/>
          <w:lang w:val="ro-RO"/>
        </w:rPr>
        <w:t xml:space="preserve"> </w:t>
      </w:r>
      <w:r>
        <w:rPr>
          <w:b/>
          <w:bCs/>
          <w:color w:val="000000"/>
          <w:sz w:val="26"/>
          <w:lang w:val="ro-RO"/>
        </w:rPr>
        <w:t xml:space="preserve">de </w:t>
      </w:r>
      <w:proofErr w:type="gramStart"/>
      <w:r>
        <w:rPr>
          <w:b/>
          <w:bCs/>
          <w:color w:val="000000"/>
          <w:sz w:val="26"/>
          <w:lang w:val="ro-RO"/>
        </w:rPr>
        <w:t xml:space="preserve">către  </w:t>
      </w:r>
      <w:proofErr w:type="spellStart"/>
      <w:r>
        <w:rPr>
          <w:b/>
          <w:bCs/>
          <w:color w:val="000000"/>
          <w:sz w:val="26"/>
          <w:lang w:val="ro-RO"/>
        </w:rPr>
        <w:t>funcţionarul</w:t>
      </w:r>
      <w:proofErr w:type="spellEnd"/>
      <w:proofErr w:type="gramEnd"/>
      <w:r>
        <w:rPr>
          <w:b/>
          <w:bCs/>
          <w:color w:val="000000"/>
          <w:sz w:val="26"/>
          <w:lang w:val="ro-RO"/>
        </w:rPr>
        <w:t xml:space="preserve"> </w:t>
      </w:r>
      <w:r>
        <w:rPr>
          <w:rFonts w:eastAsia="Arial Unicode MS"/>
          <w:b/>
          <w:bCs/>
          <w:color w:val="000000"/>
          <w:sz w:val="26"/>
        </w:rPr>
        <w:t xml:space="preserve">care </w:t>
      </w:r>
      <w:proofErr w:type="spellStart"/>
      <w:r>
        <w:rPr>
          <w:rFonts w:eastAsia="Arial Unicode MS"/>
          <w:b/>
          <w:bCs/>
          <w:color w:val="000000"/>
          <w:sz w:val="26"/>
        </w:rPr>
        <w:t>asigură</w:t>
      </w:r>
      <w:proofErr w:type="spellEnd"/>
      <w:r>
        <w:rPr>
          <w:rFonts w:eastAsia="Arial Unicode MS"/>
          <w:b/>
          <w:bCs/>
          <w:color w:val="000000"/>
          <w:sz w:val="26"/>
        </w:rPr>
        <w:t xml:space="preserve"> </w:t>
      </w:r>
      <w:proofErr w:type="spellStart"/>
      <w:r>
        <w:rPr>
          <w:rFonts w:eastAsia="Arial Unicode MS"/>
          <w:b/>
          <w:bCs/>
          <w:color w:val="000000"/>
          <w:sz w:val="26"/>
        </w:rPr>
        <w:t>accesul</w:t>
      </w:r>
      <w:proofErr w:type="spellEnd"/>
      <w:r>
        <w:rPr>
          <w:rFonts w:eastAsia="Arial Unicode MS"/>
          <w:b/>
          <w:bCs/>
          <w:color w:val="000000"/>
          <w:sz w:val="26"/>
        </w:rPr>
        <w:t xml:space="preserve"> la </w:t>
      </w:r>
      <w:proofErr w:type="spellStart"/>
      <w:r>
        <w:rPr>
          <w:rFonts w:eastAsia="Arial Unicode MS"/>
          <w:b/>
          <w:bCs/>
          <w:color w:val="000000"/>
          <w:sz w:val="26"/>
        </w:rPr>
        <w:t>informaţiile</w:t>
      </w:r>
      <w:proofErr w:type="spellEnd"/>
      <w:r>
        <w:rPr>
          <w:rFonts w:eastAsia="Arial Unicode MS"/>
          <w:b/>
          <w:bCs/>
          <w:color w:val="000000"/>
          <w:sz w:val="26"/>
        </w:rPr>
        <w:t xml:space="preserve"> de </w:t>
      </w:r>
      <w:proofErr w:type="spellStart"/>
      <w:r>
        <w:rPr>
          <w:rFonts w:eastAsia="Arial Unicode MS"/>
          <w:b/>
          <w:bCs/>
          <w:color w:val="000000"/>
          <w:sz w:val="26"/>
        </w:rPr>
        <w:t>interes</w:t>
      </w:r>
      <w:proofErr w:type="spellEnd"/>
      <w:r>
        <w:rPr>
          <w:rFonts w:eastAsia="Arial Unicode MS"/>
          <w:b/>
          <w:bCs/>
          <w:color w:val="000000"/>
          <w:sz w:val="26"/>
        </w:rPr>
        <w:t xml:space="preserve"> public</w:t>
      </w:r>
      <w:r>
        <w:rPr>
          <w:rFonts w:eastAsia="Arial Unicode MS"/>
          <w:color w:val="000000"/>
          <w:sz w:val="26"/>
        </w:rPr>
        <w:t xml:space="preserve"> </w:t>
      </w:r>
    </w:p>
    <w:p w14:paraId="32DECDF3" w14:textId="77777777" w:rsidR="004F3776" w:rsidRDefault="004F3776" w:rsidP="004F3776">
      <w:pPr>
        <w:spacing w:line="264" w:lineRule="auto"/>
        <w:ind w:firstLine="720"/>
        <w:jc w:val="both"/>
        <w:rPr>
          <w:color w:val="000000"/>
          <w:sz w:val="26"/>
          <w:lang w:val="ro-RO"/>
        </w:rPr>
      </w:pPr>
    </w:p>
    <w:p w14:paraId="288FA7D7" w14:textId="77777777" w:rsidR="004F3776" w:rsidRDefault="004F3776" w:rsidP="004F3776">
      <w:pPr>
        <w:spacing w:line="264" w:lineRule="auto"/>
        <w:ind w:firstLine="720"/>
        <w:jc w:val="both"/>
        <w:rPr>
          <w:color w:val="000000"/>
          <w:sz w:val="26"/>
          <w:lang w:val="ro-RO"/>
        </w:rPr>
      </w:pPr>
    </w:p>
    <w:tbl>
      <w:tblPr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4"/>
        <w:gridCol w:w="2835"/>
        <w:gridCol w:w="1134"/>
        <w:gridCol w:w="1134"/>
        <w:gridCol w:w="1134"/>
        <w:gridCol w:w="1134"/>
        <w:gridCol w:w="1134"/>
        <w:gridCol w:w="1134"/>
      </w:tblGrid>
      <w:tr w:rsidR="004F3776" w14:paraId="0915B450" w14:textId="77777777" w:rsidTr="00E231AE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34" w:type="dxa"/>
            <w:vMerge w:val="restart"/>
          </w:tcPr>
          <w:p w14:paraId="2A269E4D" w14:textId="77777777" w:rsidR="004F3776" w:rsidRDefault="004F3776" w:rsidP="00E231AE">
            <w:pPr>
              <w:spacing w:line="264" w:lineRule="auto"/>
              <w:rPr>
                <w:rFonts w:eastAsia="Arial Unicode MS"/>
                <w:color w:val="000000"/>
              </w:rPr>
            </w:pPr>
            <w:r>
              <w:rPr>
                <w:rFonts w:eastAsia="Arial Unicode MS"/>
                <w:color w:val="000000"/>
              </w:rPr>
              <w:t>Nr.</w:t>
            </w:r>
          </w:p>
          <w:p w14:paraId="2693B67B" w14:textId="77777777" w:rsidR="004F3776" w:rsidRDefault="004F3776" w:rsidP="00E231AE">
            <w:pPr>
              <w:spacing w:line="264" w:lineRule="auto"/>
              <w:rPr>
                <w:rFonts w:eastAsia="Arial Unicode MS"/>
                <w:color w:val="000000"/>
                <w:sz w:val="26"/>
              </w:rPr>
            </w:pPr>
            <w:proofErr w:type="spellStart"/>
            <w:r>
              <w:rPr>
                <w:rFonts w:eastAsia="Arial Unicode MS"/>
                <w:color w:val="000000"/>
              </w:rPr>
              <w:t>Crt</w:t>
            </w:r>
            <w:proofErr w:type="spellEnd"/>
          </w:p>
        </w:tc>
        <w:tc>
          <w:tcPr>
            <w:tcW w:w="2835" w:type="dxa"/>
            <w:vMerge w:val="restart"/>
          </w:tcPr>
          <w:p w14:paraId="0BCC639B" w14:textId="77777777" w:rsidR="004F3776" w:rsidRDefault="004F3776" w:rsidP="00E231AE">
            <w:pPr>
              <w:pStyle w:val="Titlu9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Documentul</w:t>
            </w:r>
            <w:proofErr w:type="spellEnd"/>
          </w:p>
        </w:tc>
        <w:tc>
          <w:tcPr>
            <w:tcW w:w="3402" w:type="dxa"/>
            <w:gridSpan w:val="3"/>
          </w:tcPr>
          <w:p w14:paraId="3B15D965" w14:textId="77777777" w:rsidR="004F3776" w:rsidRDefault="004F3776" w:rsidP="00E231AE">
            <w:pPr>
              <w:pStyle w:val="Titlu9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Documente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produse</w:t>
            </w:r>
            <w:proofErr w:type="spellEnd"/>
          </w:p>
        </w:tc>
        <w:tc>
          <w:tcPr>
            <w:tcW w:w="3402" w:type="dxa"/>
            <w:gridSpan w:val="3"/>
          </w:tcPr>
          <w:p w14:paraId="5041D859" w14:textId="77777777" w:rsidR="004F3776" w:rsidRDefault="004F3776" w:rsidP="00E231AE">
            <w:pPr>
              <w:pStyle w:val="Titlu9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Documente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gestionate</w:t>
            </w:r>
            <w:proofErr w:type="spellEnd"/>
          </w:p>
        </w:tc>
      </w:tr>
      <w:tr w:rsidR="004F3776" w14:paraId="3FD040F0" w14:textId="77777777" w:rsidTr="00E231AE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34" w:type="dxa"/>
            <w:vMerge/>
          </w:tcPr>
          <w:p w14:paraId="20B31CB5" w14:textId="77777777" w:rsidR="004F3776" w:rsidRDefault="004F3776" w:rsidP="00E231AE">
            <w:pPr>
              <w:spacing w:line="264" w:lineRule="auto"/>
              <w:rPr>
                <w:rFonts w:eastAsia="Arial Unicode MS"/>
                <w:color w:val="000000"/>
                <w:sz w:val="26"/>
              </w:rPr>
            </w:pPr>
          </w:p>
        </w:tc>
        <w:tc>
          <w:tcPr>
            <w:tcW w:w="2835" w:type="dxa"/>
            <w:vMerge/>
          </w:tcPr>
          <w:p w14:paraId="126115B6" w14:textId="77777777" w:rsidR="004F3776" w:rsidRDefault="004F3776" w:rsidP="00E231AE">
            <w:pPr>
              <w:spacing w:line="264" w:lineRule="auto"/>
              <w:rPr>
                <w:rFonts w:eastAsia="Arial Unicode MS"/>
                <w:color w:val="000000"/>
                <w:sz w:val="26"/>
              </w:rPr>
            </w:pPr>
          </w:p>
        </w:tc>
        <w:tc>
          <w:tcPr>
            <w:tcW w:w="1134" w:type="dxa"/>
          </w:tcPr>
          <w:p w14:paraId="318AA54F" w14:textId="77777777" w:rsidR="004F3776" w:rsidRDefault="004F3776" w:rsidP="00E231AE">
            <w:pPr>
              <w:spacing w:line="264" w:lineRule="auto"/>
              <w:rPr>
                <w:rFonts w:eastAsia="Arial Unicode MS"/>
                <w:color w:val="000000"/>
                <w:sz w:val="22"/>
              </w:rPr>
            </w:pPr>
            <w:proofErr w:type="spellStart"/>
            <w:r>
              <w:rPr>
                <w:rFonts w:eastAsia="Arial Unicode MS"/>
                <w:color w:val="000000"/>
                <w:sz w:val="22"/>
              </w:rPr>
              <w:t>Exceptate</w:t>
            </w:r>
            <w:proofErr w:type="spellEnd"/>
            <w:r>
              <w:rPr>
                <w:rFonts w:eastAsia="Arial Unicode MS"/>
                <w:color w:val="000000"/>
                <w:sz w:val="22"/>
              </w:rPr>
              <w:t xml:space="preserve"> total</w:t>
            </w:r>
          </w:p>
        </w:tc>
        <w:tc>
          <w:tcPr>
            <w:tcW w:w="1134" w:type="dxa"/>
          </w:tcPr>
          <w:p w14:paraId="2EF49866" w14:textId="77777777" w:rsidR="004F3776" w:rsidRDefault="004F3776" w:rsidP="00E231AE">
            <w:pPr>
              <w:spacing w:line="264" w:lineRule="auto"/>
              <w:rPr>
                <w:rFonts w:eastAsia="Arial Unicode MS"/>
                <w:color w:val="000000"/>
                <w:sz w:val="22"/>
              </w:rPr>
            </w:pPr>
            <w:proofErr w:type="spellStart"/>
            <w:r>
              <w:rPr>
                <w:rFonts w:eastAsia="Arial Unicode MS"/>
                <w:color w:val="000000"/>
                <w:sz w:val="22"/>
              </w:rPr>
              <w:t>Exceptate</w:t>
            </w:r>
            <w:proofErr w:type="spellEnd"/>
            <w:r>
              <w:rPr>
                <w:rFonts w:eastAsia="Arial Unicode MS"/>
                <w:color w:val="000000"/>
                <w:sz w:val="22"/>
              </w:rPr>
              <w:t xml:space="preserve"> </w:t>
            </w:r>
            <w:proofErr w:type="spellStart"/>
            <w:r>
              <w:rPr>
                <w:rFonts w:eastAsia="Arial Unicode MS"/>
                <w:color w:val="000000"/>
                <w:sz w:val="22"/>
              </w:rPr>
              <w:t>parţial</w:t>
            </w:r>
            <w:proofErr w:type="spellEnd"/>
          </w:p>
        </w:tc>
        <w:tc>
          <w:tcPr>
            <w:tcW w:w="1134" w:type="dxa"/>
          </w:tcPr>
          <w:p w14:paraId="78874C94" w14:textId="77777777" w:rsidR="004F3776" w:rsidRDefault="004F3776" w:rsidP="00E231AE">
            <w:pPr>
              <w:spacing w:line="264" w:lineRule="auto"/>
              <w:rPr>
                <w:rFonts w:eastAsia="Arial Unicode MS"/>
                <w:color w:val="000000"/>
                <w:sz w:val="22"/>
              </w:rPr>
            </w:pPr>
            <w:r>
              <w:rPr>
                <w:rFonts w:eastAsia="Arial Unicode MS"/>
                <w:color w:val="000000"/>
                <w:sz w:val="22"/>
              </w:rPr>
              <w:t xml:space="preserve">Integral </w:t>
            </w:r>
            <w:proofErr w:type="spellStart"/>
            <w:r>
              <w:rPr>
                <w:rFonts w:eastAsia="Arial Unicode MS"/>
                <w:color w:val="000000"/>
                <w:sz w:val="22"/>
              </w:rPr>
              <w:t>informaţie</w:t>
            </w:r>
            <w:proofErr w:type="spellEnd"/>
            <w:r>
              <w:rPr>
                <w:rFonts w:eastAsia="Arial Unicode MS"/>
                <w:color w:val="000000"/>
                <w:sz w:val="22"/>
              </w:rPr>
              <w:t xml:space="preserve"> de </w:t>
            </w:r>
            <w:proofErr w:type="spellStart"/>
            <w:r>
              <w:rPr>
                <w:rFonts w:eastAsia="Arial Unicode MS"/>
                <w:color w:val="000000"/>
                <w:sz w:val="22"/>
              </w:rPr>
              <w:t>interes</w:t>
            </w:r>
            <w:proofErr w:type="spellEnd"/>
            <w:r>
              <w:rPr>
                <w:rFonts w:eastAsia="Arial Unicode MS"/>
                <w:color w:val="000000"/>
                <w:sz w:val="22"/>
              </w:rPr>
              <w:t xml:space="preserve"> public</w:t>
            </w:r>
          </w:p>
        </w:tc>
        <w:tc>
          <w:tcPr>
            <w:tcW w:w="1134" w:type="dxa"/>
          </w:tcPr>
          <w:p w14:paraId="7991CD90" w14:textId="77777777" w:rsidR="004F3776" w:rsidRDefault="004F3776" w:rsidP="00E231AE">
            <w:pPr>
              <w:spacing w:line="264" w:lineRule="auto"/>
              <w:rPr>
                <w:rFonts w:eastAsia="Arial Unicode MS"/>
                <w:color w:val="000000"/>
                <w:sz w:val="22"/>
              </w:rPr>
            </w:pPr>
            <w:proofErr w:type="spellStart"/>
            <w:r>
              <w:rPr>
                <w:rFonts w:eastAsia="Arial Unicode MS"/>
                <w:color w:val="000000"/>
                <w:sz w:val="22"/>
              </w:rPr>
              <w:t>Exceptate</w:t>
            </w:r>
            <w:proofErr w:type="spellEnd"/>
            <w:r>
              <w:rPr>
                <w:rFonts w:eastAsia="Arial Unicode MS"/>
                <w:color w:val="000000"/>
                <w:sz w:val="22"/>
              </w:rPr>
              <w:t xml:space="preserve"> total</w:t>
            </w:r>
          </w:p>
        </w:tc>
        <w:tc>
          <w:tcPr>
            <w:tcW w:w="1134" w:type="dxa"/>
          </w:tcPr>
          <w:p w14:paraId="6987FAA1" w14:textId="77777777" w:rsidR="004F3776" w:rsidRDefault="004F3776" w:rsidP="00E231AE">
            <w:pPr>
              <w:spacing w:line="264" w:lineRule="auto"/>
              <w:rPr>
                <w:rFonts w:eastAsia="Arial Unicode MS"/>
                <w:color w:val="000000"/>
                <w:sz w:val="22"/>
              </w:rPr>
            </w:pPr>
            <w:proofErr w:type="spellStart"/>
            <w:r>
              <w:rPr>
                <w:rFonts w:eastAsia="Arial Unicode MS"/>
                <w:color w:val="000000"/>
                <w:sz w:val="22"/>
              </w:rPr>
              <w:t>Exceptate</w:t>
            </w:r>
            <w:proofErr w:type="spellEnd"/>
            <w:r>
              <w:rPr>
                <w:rFonts w:eastAsia="Arial Unicode MS"/>
                <w:color w:val="000000"/>
                <w:sz w:val="22"/>
              </w:rPr>
              <w:t xml:space="preserve"> </w:t>
            </w:r>
            <w:proofErr w:type="spellStart"/>
            <w:r>
              <w:rPr>
                <w:rFonts w:eastAsia="Arial Unicode MS"/>
                <w:color w:val="000000"/>
                <w:sz w:val="22"/>
              </w:rPr>
              <w:t>parţial</w:t>
            </w:r>
            <w:proofErr w:type="spellEnd"/>
          </w:p>
        </w:tc>
        <w:tc>
          <w:tcPr>
            <w:tcW w:w="1134" w:type="dxa"/>
          </w:tcPr>
          <w:p w14:paraId="20A6F34B" w14:textId="77777777" w:rsidR="004F3776" w:rsidRDefault="004F3776" w:rsidP="00E231AE">
            <w:pPr>
              <w:spacing w:line="264" w:lineRule="auto"/>
              <w:rPr>
                <w:rFonts w:eastAsia="Arial Unicode MS"/>
                <w:color w:val="000000"/>
                <w:sz w:val="22"/>
              </w:rPr>
            </w:pPr>
            <w:r>
              <w:rPr>
                <w:rFonts w:eastAsia="Arial Unicode MS"/>
                <w:color w:val="000000"/>
                <w:sz w:val="22"/>
              </w:rPr>
              <w:t xml:space="preserve">Integral </w:t>
            </w:r>
            <w:proofErr w:type="spellStart"/>
            <w:r>
              <w:rPr>
                <w:rFonts w:eastAsia="Arial Unicode MS"/>
                <w:color w:val="000000"/>
                <w:sz w:val="22"/>
              </w:rPr>
              <w:t>informaţie</w:t>
            </w:r>
            <w:proofErr w:type="spellEnd"/>
            <w:r>
              <w:rPr>
                <w:rFonts w:eastAsia="Arial Unicode MS"/>
                <w:color w:val="000000"/>
                <w:sz w:val="22"/>
              </w:rPr>
              <w:t xml:space="preserve"> de </w:t>
            </w:r>
            <w:proofErr w:type="spellStart"/>
            <w:r>
              <w:rPr>
                <w:rFonts w:eastAsia="Arial Unicode MS"/>
                <w:color w:val="000000"/>
                <w:sz w:val="22"/>
              </w:rPr>
              <w:t>interes</w:t>
            </w:r>
            <w:proofErr w:type="spellEnd"/>
            <w:r>
              <w:rPr>
                <w:rFonts w:eastAsia="Arial Unicode MS"/>
                <w:color w:val="000000"/>
                <w:sz w:val="22"/>
              </w:rPr>
              <w:t xml:space="preserve"> public</w:t>
            </w:r>
          </w:p>
        </w:tc>
      </w:tr>
      <w:tr w:rsidR="004F3776" w14:paraId="7CFC2300" w14:textId="77777777" w:rsidTr="00E231AE">
        <w:tblPrEx>
          <w:tblCellMar>
            <w:top w:w="0" w:type="dxa"/>
            <w:bottom w:w="0" w:type="dxa"/>
          </w:tblCellMar>
        </w:tblPrEx>
        <w:tc>
          <w:tcPr>
            <w:tcW w:w="534" w:type="dxa"/>
          </w:tcPr>
          <w:p w14:paraId="335815F9" w14:textId="77777777" w:rsidR="004F3776" w:rsidRDefault="004F3776" w:rsidP="00E231AE">
            <w:pPr>
              <w:spacing w:line="264" w:lineRule="auto"/>
              <w:rPr>
                <w:rFonts w:eastAsia="Arial Unicode MS"/>
                <w:color w:val="000000"/>
                <w:sz w:val="26"/>
              </w:rPr>
            </w:pPr>
            <w:r>
              <w:rPr>
                <w:rFonts w:eastAsia="Arial Unicode MS"/>
                <w:color w:val="000000"/>
                <w:sz w:val="26"/>
              </w:rPr>
              <w:t>1</w:t>
            </w:r>
          </w:p>
        </w:tc>
        <w:tc>
          <w:tcPr>
            <w:tcW w:w="2835" w:type="dxa"/>
          </w:tcPr>
          <w:p w14:paraId="554FC2AE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</w:rPr>
            </w:pPr>
            <w:proofErr w:type="spellStart"/>
            <w:r>
              <w:rPr>
                <w:rFonts w:eastAsia="Arial Unicode MS"/>
                <w:color w:val="000000"/>
              </w:rPr>
              <w:t>Solicitări</w:t>
            </w:r>
            <w:proofErr w:type="spellEnd"/>
            <w:r>
              <w:rPr>
                <w:rFonts w:eastAsia="Arial Unicode MS"/>
                <w:color w:val="000000"/>
              </w:rPr>
              <w:t xml:space="preserve"> formulate </w:t>
            </w:r>
            <w:proofErr w:type="spellStart"/>
            <w:r>
              <w:rPr>
                <w:rFonts w:eastAsia="Arial Unicode MS"/>
                <w:color w:val="000000"/>
              </w:rPr>
              <w:t>în</w:t>
            </w:r>
            <w:proofErr w:type="spellEnd"/>
            <w:r>
              <w:rPr>
                <w:rFonts w:eastAsia="Arial Unicode MS"/>
                <w:color w:val="000000"/>
              </w:rPr>
              <w:t xml:space="preserve"> </w:t>
            </w:r>
            <w:proofErr w:type="spellStart"/>
            <w:r>
              <w:rPr>
                <w:rFonts w:eastAsia="Arial Unicode MS"/>
                <w:color w:val="000000"/>
              </w:rPr>
              <w:t>temeiul</w:t>
            </w:r>
            <w:proofErr w:type="spellEnd"/>
            <w:r>
              <w:rPr>
                <w:rFonts w:eastAsia="Arial Unicode MS"/>
                <w:color w:val="000000"/>
              </w:rPr>
              <w:t xml:space="preserve"> </w:t>
            </w:r>
            <w:proofErr w:type="spellStart"/>
            <w:r>
              <w:rPr>
                <w:rFonts w:eastAsia="Arial Unicode MS"/>
                <w:color w:val="000000"/>
              </w:rPr>
              <w:t>Legii</w:t>
            </w:r>
            <w:proofErr w:type="spellEnd"/>
            <w:r>
              <w:rPr>
                <w:rFonts w:eastAsia="Arial Unicode MS"/>
                <w:color w:val="000000"/>
              </w:rPr>
              <w:t xml:space="preserve"> nr. 544/2001</w:t>
            </w:r>
          </w:p>
        </w:tc>
        <w:tc>
          <w:tcPr>
            <w:tcW w:w="1134" w:type="dxa"/>
          </w:tcPr>
          <w:p w14:paraId="6FEC6327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  <w:sz w:val="26"/>
              </w:rPr>
            </w:pPr>
          </w:p>
        </w:tc>
        <w:tc>
          <w:tcPr>
            <w:tcW w:w="1134" w:type="dxa"/>
          </w:tcPr>
          <w:p w14:paraId="5AA4B61E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  <w:sz w:val="26"/>
              </w:rPr>
            </w:pPr>
          </w:p>
        </w:tc>
        <w:tc>
          <w:tcPr>
            <w:tcW w:w="1134" w:type="dxa"/>
          </w:tcPr>
          <w:p w14:paraId="7BEB8CEA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  <w:sz w:val="26"/>
              </w:rPr>
            </w:pPr>
          </w:p>
        </w:tc>
        <w:tc>
          <w:tcPr>
            <w:tcW w:w="1134" w:type="dxa"/>
          </w:tcPr>
          <w:p w14:paraId="1689DC0E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  <w:sz w:val="26"/>
              </w:rPr>
            </w:pPr>
          </w:p>
        </w:tc>
        <w:tc>
          <w:tcPr>
            <w:tcW w:w="1134" w:type="dxa"/>
          </w:tcPr>
          <w:p w14:paraId="41CBC00E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  <w:sz w:val="26"/>
              </w:rPr>
            </w:pPr>
            <w:r>
              <w:rPr>
                <w:rFonts w:eastAsia="Arial Unicode MS"/>
                <w:color w:val="000000"/>
                <w:sz w:val="26"/>
              </w:rPr>
              <w:t>x</w:t>
            </w:r>
          </w:p>
        </w:tc>
        <w:tc>
          <w:tcPr>
            <w:tcW w:w="1134" w:type="dxa"/>
          </w:tcPr>
          <w:p w14:paraId="4093B10D" w14:textId="77777777" w:rsidR="004F3776" w:rsidRDefault="004F3776" w:rsidP="00E231AE">
            <w:pPr>
              <w:spacing w:line="252" w:lineRule="auto"/>
              <w:ind w:firstLine="720"/>
              <w:jc w:val="both"/>
              <w:rPr>
                <w:rFonts w:eastAsia="Arial Unicode MS"/>
                <w:color w:val="000000"/>
                <w:sz w:val="26"/>
              </w:rPr>
            </w:pPr>
          </w:p>
        </w:tc>
      </w:tr>
      <w:tr w:rsidR="004F3776" w14:paraId="5AD7B40B" w14:textId="77777777" w:rsidTr="00E231AE">
        <w:tblPrEx>
          <w:tblCellMar>
            <w:top w:w="0" w:type="dxa"/>
            <w:bottom w:w="0" w:type="dxa"/>
          </w:tblCellMar>
        </w:tblPrEx>
        <w:tc>
          <w:tcPr>
            <w:tcW w:w="534" w:type="dxa"/>
          </w:tcPr>
          <w:p w14:paraId="6FD7AAB0" w14:textId="77777777" w:rsidR="004F3776" w:rsidRDefault="004F3776" w:rsidP="00E231AE">
            <w:pPr>
              <w:spacing w:line="264" w:lineRule="auto"/>
              <w:rPr>
                <w:rFonts w:eastAsia="Arial Unicode MS"/>
                <w:color w:val="000000"/>
                <w:sz w:val="26"/>
              </w:rPr>
            </w:pPr>
            <w:r>
              <w:rPr>
                <w:rFonts w:eastAsia="Arial Unicode MS"/>
                <w:color w:val="000000"/>
                <w:sz w:val="26"/>
              </w:rPr>
              <w:t>2</w:t>
            </w:r>
          </w:p>
        </w:tc>
        <w:tc>
          <w:tcPr>
            <w:tcW w:w="2835" w:type="dxa"/>
          </w:tcPr>
          <w:p w14:paraId="3FBC0D29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</w:rPr>
            </w:pPr>
            <w:proofErr w:type="spellStart"/>
            <w:r>
              <w:rPr>
                <w:rFonts w:eastAsia="Arial Unicode MS"/>
                <w:color w:val="000000"/>
              </w:rPr>
              <w:t>Adrese</w:t>
            </w:r>
            <w:proofErr w:type="spellEnd"/>
            <w:r>
              <w:rPr>
                <w:rFonts w:eastAsia="Arial Unicode MS"/>
                <w:color w:val="000000"/>
              </w:rPr>
              <w:t xml:space="preserve"> de </w:t>
            </w:r>
            <w:proofErr w:type="spellStart"/>
            <w:r>
              <w:rPr>
                <w:rFonts w:eastAsia="Arial Unicode MS"/>
                <w:color w:val="000000"/>
              </w:rPr>
              <w:t>înaintare</w:t>
            </w:r>
            <w:proofErr w:type="spellEnd"/>
            <w:r>
              <w:rPr>
                <w:rFonts w:eastAsia="Arial Unicode MS"/>
                <w:color w:val="000000"/>
              </w:rPr>
              <w:t xml:space="preserve"> </w:t>
            </w:r>
            <w:proofErr w:type="spellStart"/>
            <w:r>
              <w:rPr>
                <w:rFonts w:eastAsia="Arial Unicode MS"/>
                <w:color w:val="000000"/>
              </w:rPr>
              <w:t>către</w:t>
            </w:r>
            <w:proofErr w:type="spellEnd"/>
            <w:r>
              <w:rPr>
                <w:rFonts w:eastAsia="Arial Unicode MS"/>
                <w:color w:val="000000"/>
              </w:rPr>
              <w:t xml:space="preserve"> </w:t>
            </w:r>
            <w:proofErr w:type="spellStart"/>
            <w:r>
              <w:rPr>
                <w:rFonts w:eastAsia="Arial Unicode MS"/>
                <w:color w:val="000000"/>
              </w:rPr>
              <w:t>compartimentele</w:t>
            </w:r>
            <w:proofErr w:type="spellEnd"/>
            <w:r>
              <w:rPr>
                <w:rFonts w:eastAsia="Arial Unicode MS"/>
                <w:color w:val="000000"/>
              </w:rPr>
              <w:t xml:space="preserve"> de </w:t>
            </w:r>
            <w:proofErr w:type="spellStart"/>
            <w:r>
              <w:rPr>
                <w:rFonts w:eastAsia="Arial Unicode MS"/>
                <w:color w:val="000000"/>
              </w:rPr>
              <w:t>specialitate</w:t>
            </w:r>
            <w:proofErr w:type="spellEnd"/>
            <w:r>
              <w:rPr>
                <w:rFonts w:eastAsia="Arial Unicode MS"/>
                <w:color w:val="000000"/>
              </w:rPr>
              <w:t xml:space="preserve"> ale </w:t>
            </w:r>
            <w:proofErr w:type="spellStart"/>
            <w:r>
              <w:rPr>
                <w:rFonts w:eastAsia="Arial Unicode MS"/>
                <w:color w:val="000000"/>
              </w:rPr>
              <w:t>instituţiei</w:t>
            </w:r>
            <w:proofErr w:type="spellEnd"/>
            <w:r>
              <w:rPr>
                <w:rFonts w:eastAsia="Arial Unicode MS"/>
                <w:color w:val="000000"/>
              </w:rPr>
              <w:t xml:space="preserve"> </w:t>
            </w:r>
            <w:proofErr w:type="spellStart"/>
            <w:r>
              <w:rPr>
                <w:rFonts w:eastAsia="Arial Unicode MS"/>
                <w:color w:val="000000"/>
              </w:rPr>
              <w:t>noastre</w:t>
            </w:r>
            <w:proofErr w:type="spellEnd"/>
            <w:r>
              <w:rPr>
                <w:rFonts w:eastAsia="Arial Unicode MS"/>
                <w:color w:val="000000"/>
              </w:rPr>
              <w:t xml:space="preserve"> </w:t>
            </w:r>
            <w:proofErr w:type="spellStart"/>
            <w:r>
              <w:rPr>
                <w:rFonts w:eastAsia="Arial Unicode MS"/>
                <w:color w:val="000000"/>
              </w:rPr>
              <w:t>aferente</w:t>
            </w:r>
            <w:proofErr w:type="spellEnd"/>
            <w:r>
              <w:rPr>
                <w:rFonts w:eastAsia="Arial Unicode MS"/>
                <w:color w:val="000000"/>
              </w:rPr>
              <w:t xml:space="preserve"> </w:t>
            </w:r>
            <w:proofErr w:type="spellStart"/>
            <w:r>
              <w:rPr>
                <w:rFonts w:eastAsia="Arial Unicode MS"/>
                <w:color w:val="000000"/>
              </w:rPr>
              <w:t>solicitărilor</w:t>
            </w:r>
            <w:proofErr w:type="spellEnd"/>
            <w:r>
              <w:rPr>
                <w:rFonts w:eastAsia="Arial Unicode MS"/>
                <w:color w:val="000000"/>
              </w:rPr>
              <w:t xml:space="preserve"> formulate </w:t>
            </w:r>
            <w:proofErr w:type="spellStart"/>
            <w:r>
              <w:rPr>
                <w:rFonts w:eastAsia="Arial Unicode MS"/>
                <w:color w:val="000000"/>
              </w:rPr>
              <w:t>în</w:t>
            </w:r>
            <w:proofErr w:type="spellEnd"/>
            <w:r>
              <w:rPr>
                <w:rFonts w:eastAsia="Arial Unicode MS"/>
                <w:color w:val="000000"/>
              </w:rPr>
              <w:t xml:space="preserve"> </w:t>
            </w:r>
            <w:proofErr w:type="spellStart"/>
            <w:r>
              <w:rPr>
                <w:rFonts w:eastAsia="Arial Unicode MS"/>
                <w:color w:val="000000"/>
              </w:rPr>
              <w:t>temeiul</w:t>
            </w:r>
            <w:proofErr w:type="spellEnd"/>
            <w:r>
              <w:rPr>
                <w:rFonts w:eastAsia="Arial Unicode MS"/>
                <w:color w:val="000000"/>
              </w:rPr>
              <w:t xml:space="preserve"> </w:t>
            </w:r>
            <w:proofErr w:type="spellStart"/>
            <w:r>
              <w:rPr>
                <w:rFonts w:eastAsia="Arial Unicode MS"/>
                <w:color w:val="000000"/>
              </w:rPr>
              <w:t>Legii</w:t>
            </w:r>
            <w:proofErr w:type="spellEnd"/>
            <w:r>
              <w:rPr>
                <w:rFonts w:eastAsia="Arial Unicode MS"/>
                <w:color w:val="000000"/>
              </w:rPr>
              <w:t xml:space="preserve"> nr 544/2001</w:t>
            </w:r>
          </w:p>
        </w:tc>
        <w:tc>
          <w:tcPr>
            <w:tcW w:w="1134" w:type="dxa"/>
          </w:tcPr>
          <w:p w14:paraId="2C51B50A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  <w:sz w:val="26"/>
              </w:rPr>
            </w:pPr>
          </w:p>
        </w:tc>
        <w:tc>
          <w:tcPr>
            <w:tcW w:w="1134" w:type="dxa"/>
          </w:tcPr>
          <w:p w14:paraId="559AFDA0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  <w:sz w:val="26"/>
              </w:rPr>
            </w:pPr>
            <w:r>
              <w:rPr>
                <w:rFonts w:eastAsia="Arial Unicode MS"/>
                <w:color w:val="000000"/>
                <w:sz w:val="26"/>
              </w:rPr>
              <w:t>x</w:t>
            </w:r>
          </w:p>
        </w:tc>
        <w:tc>
          <w:tcPr>
            <w:tcW w:w="1134" w:type="dxa"/>
          </w:tcPr>
          <w:p w14:paraId="3600B76C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  <w:sz w:val="26"/>
              </w:rPr>
            </w:pPr>
          </w:p>
        </w:tc>
        <w:tc>
          <w:tcPr>
            <w:tcW w:w="1134" w:type="dxa"/>
          </w:tcPr>
          <w:p w14:paraId="54896AF9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  <w:sz w:val="26"/>
              </w:rPr>
            </w:pPr>
          </w:p>
        </w:tc>
        <w:tc>
          <w:tcPr>
            <w:tcW w:w="1134" w:type="dxa"/>
          </w:tcPr>
          <w:p w14:paraId="36D9A9E6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  <w:sz w:val="26"/>
              </w:rPr>
            </w:pPr>
            <w:r>
              <w:rPr>
                <w:rFonts w:eastAsia="Arial Unicode MS"/>
                <w:color w:val="000000"/>
                <w:sz w:val="26"/>
              </w:rPr>
              <w:t>x</w:t>
            </w:r>
          </w:p>
        </w:tc>
        <w:tc>
          <w:tcPr>
            <w:tcW w:w="1134" w:type="dxa"/>
          </w:tcPr>
          <w:p w14:paraId="5757B56B" w14:textId="77777777" w:rsidR="004F3776" w:rsidRDefault="004F3776" w:rsidP="00E231AE">
            <w:pPr>
              <w:spacing w:line="252" w:lineRule="auto"/>
              <w:ind w:firstLine="720"/>
              <w:jc w:val="both"/>
              <w:rPr>
                <w:rFonts w:eastAsia="Arial Unicode MS"/>
                <w:color w:val="000000"/>
                <w:sz w:val="26"/>
              </w:rPr>
            </w:pPr>
          </w:p>
        </w:tc>
      </w:tr>
      <w:tr w:rsidR="004F3776" w14:paraId="722E7AE3" w14:textId="77777777" w:rsidTr="00E231AE">
        <w:tblPrEx>
          <w:tblCellMar>
            <w:top w:w="0" w:type="dxa"/>
            <w:bottom w:w="0" w:type="dxa"/>
          </w:tblCellMar>
        </w:tblPrEx>
        <w:tc>
          <w:tcPr>
            <w:tcW w:w="534" w:type="dxa"/>
          </w:tcPr>
          <w:p w14:paraId="2022F299" w14:textId="77777777" w:rsidR="004F3776" w:rsidRDefault="004F3776" w:rsidP="00E231AE">
            <w:pPr>
              <w:spacing w:line="264" w:lineRule="auto"/>
              <w:rPr>
                <w:rFonts w:eastAsia="Arial Unicode MS"/>
                <w:color w:val="000000"/>
                <w:sz w:val="26"/>
              </w:rPr>
            </w:pPr>
            <w:r>
              <w:rPr>
                <w:rFonts w:eastAsia="Arial Unicode MS"/>
                <w:color w:val="000000"/>
                <w:sz w:val="26"/>
              </w:rPr>
              <w:t>3</w:t>
            </w:r>
          </w:p>
        </w:tc>
        <w:tc>
          <w:tcPr>
            <w:tcW w:w="2835" w:type="dxa"/>
          </w:tcPr>
          <w:p w14:paraId="77C1A0EF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</w:rPr>
            </w:pPr>
            <w:proofErr w:type="spellStart"/>
            <w:r>
              <w:rPr>
                <w:rFonts w:eastAsia="Arial Unicode MS"/>
                <w:color w:val="000000"/>
              </w:rPr>
              <w:t>Răspunsuri</w:t>
            </w:r>
            <w:proofErr w:type="spellEnd"/>
            <w:r>
              <w:rPr>
                <w:rFonts w:eastAsia="Arial Unicode MS"/>
                <w:color w:val="000000"/>
              </w:rPr>
              <w:t xml:space="preserve"> </w:t>
            </w:r>
            <w:proofErr w:type="spellStart"/>
            <w:r>
              <w:rPr>
                <w:rFonts w:eastAsia="Arial Unicode MS"/>
                <w:color w:val="000000"/>
              </w:rPr>
              <w:t>primite</w:t>
            </w:r>
            <w:proofErr w:type="spellEnd"/>
            <w:r>
              <w:rPr>
                <w:rFonts w:eastAsia="Arial Unicode MS"/>
                <w:color w:val="000000"/>
              </w:rPr>
              <w:t xml:space="preserve"> de la </w:t>
            </w:r>
            <w:proofErr w:type="spellStart"/>
            <w:r>
              <w:rPr>
                <w:rFonts w:eastAsia="Arial Unicode MS"/>
                <w:color w:val="000000"/>
              </w:rPr>
              <w:t>compartimentele</w:t>
            </w:r>
            <w:proofErr w:type="spellEnd"/>
            <w:r>
              <w:rPr>
                <w:rFonts w:eastAsia="Arial Unicode MS"/>
                <w:color w:val="000000"/>
              </w:rPr>
              <w:t xml:space="preserve"> de </w:t>
            </w:r>
            <w:proofErr w:type="spellStart"/>
            <w:r>
              <w:rPr>
                <w:rFonts w:eastAsia="Arial Unicode MS"/>
                <w:color w:val="000000"/>
              </w:rPr>
              <w:t>specialitate</w:t>
            </w:r>
            <w:proofErr w:type="spellEnd"/>
            <w:r>
              <w:rPr>
                <w:rFonts w:eastAsia="Arial Unicode MS"/>
                <w:color w:val="000000"/>
              </w:rPr>
              <w:t xml:space="preserve"> </w:t>
            </w:r>
            <w:proofErr w:type="spellStart"/>
            <w:r>
              <w:rPr>
                <w:rFonts w:eastAsia="Arial Unicode MS"/>
                <w:color w:val="000000"/>
              </w:rPr>
              <w:t>aferente</w:t>
            </w:r>
            <w:proofErr w:type="spellEnd"/>
            <w:r>
              <w:rPr>
                <w:rFonts w:eastAsia="Arial Unicode MS"/>
                <w:color w:val="000000"/>
              </w:rPr>
              <w:t xml:space="preserve"> </w:t>
            </w:r>
            <w:proofErr w:type="spellStart"/>
            <w:r>
              <w:rPr>
                <w:rFonts w:eastAsia="Arial Unicode MS"/>
                <w:color w:val="000000"/>
              </w:rPr>
              <w:t>solicitărilor</w:t>
            </w:r>
            <w:proofErr w:type="spellEnd"/>
            <w:r>
              <w:rPr>
                <w:rFonts w:eastAsia="Arial Unicode MS"/>
                <w:color w:val="000000"/>
              </w:rPr>
              <w:t xml:space="preserve"> formulate </w:t>
            </w:r>
            <w:proofErr w:type="spellStart"/>
            <w:r>
              <w:rPr>
                <w:rFonts w:eastAsia="Arial Unicode MS"/>
                <w:color w:val="000000"/>
              </w:rPr>
              <w:t>în</w:t>
            </w:r>
            <w:proofErr w:type="spellEnd"/>
            <w:r>
              <w:rPr>
                <w:rFonts w:eastAsia="Arial Unicode MS"/>
                <w:color w:val="000000"/>
              </w:rPr>
              <w:t xml:space="preserve"> </w:t>
            </w:r>
            <w:proofErr w:type="spellStart"/>
            <w:r>
              <w:rPr>
                <w:rFonts w:eastAsia="Arial Unicode MS"/>
                <w:color w:val="000000"/>
              </w:rPr>
              <w:t>temeiul</w:t>
            </w:r>
            <w:proofErr w:type="spellEnd"/>
            <w:r>
              <w:rPr>
                <w:rFonts w:eastAsia="Arial Unicode MS"/>
                <w:color w:val="000000"/>
              </w:rPr>
              <w:t xml:space="preserve"> </w:t>
            </w:r>
            <w:proofErr w:type="spellStart"/>
            <w:r>
              <w:rPr>
                <w:rFonts w:eastAsia="Arial Unicode MS"/>
                <w:color w:val="000000"/>
              </w:rPr>
              <w:t>Legii</w:t>
            </w:r>
            <w:proofErr w:type="spellEnd"/>
            <w:r>
              <w:rPr>
                <w:rFonts w:eastAsia="Arial Unicode MS"/>
                <w:color w:val="000000"/>
              </w:rPr>
              <w:t xml:space="preserve"> nr. 544/2001</w:t>
            </w:r>
          </w:p>
        </w:tc>
        <w:tc>
          <w:tcPr>
            <w:tcW w:w="1134" w:type="dxa"/>
          </w:tcPr>
          <w:p w14:paraId="5A47EA5B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  <w:sz w:val="26"/>
              </w:rPr>
            </w:pPr>
          </w:p>
        </w:tc>
        <w:tc>
          <w:tcPr>
            <w:tcW w:w="1134" w:type="dxa"/>
          </w:tcPr>
          <w:p w14:paraId="13F696E1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  <w:sz w:val="26"/>
              </w:rPr>
            </w:pPr>
          </w:p>
        </w:tc>
        <w:tc>
          <w:tcPr>
            <w:tcW w:w="1134" w:type="dxa"/>
          </w:tcPr>
          <w:p w14:paraId="7606E5D7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  <w:sz w:val="26"/>
              </w:rPr>
            </w:pPr>
          </w:p>
        </w:tc>
        <w:tc>
          <w:tcPr>
            <w:tcW w:w="1134" w:type="dxa"/>
          </w:tcPr>
          <w:p w14:paraId="01AC5A7A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  <w:sz w:val="26"/>
              </w:rPr>
            </w:pPr>
          </w:p>
        </w:tc>
        <w:tc>
          <w:tcPr>
            <w:tcW w:w="1134" w:type="dxa"/>
          </w:tcPr>
          <w:p w14:paraId="4C17A70D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  <w:sz w:val="26"/>
              </w:rPr>
            </w:pPr>
            <w:r>
              <w:rPr>
                <w:rFonts w:eastAsia="Arial Unicode MS"/>
                <w:color w:val="000000"/>
                <w:sz w:val="26"/>
              </w:rPr>
              <w:t>x</w:t>
            </w:r>
          </w:p>
        </w:tc>
        <w:tc>
          <w:tcPr>
            <w:tcW w:w="1134" w:type="dxa"/>
          </w:tcPr>
          <w:p w14:paraId="4270886C" w14:textId="77777777" w:rsidR="004F3776" w:rsidRDefault="004F3776" w:rsidP="00E231AE">
            <w:pPr>
              <w:spacing w:line="252" w:lineRule="auto"/>
              <w:ind w:firstLine="720"/>
              <w:jc w:val="both"/>
              <w:rPr>
                <w:rFonts w:eastAsia="Arial Unicode MS"/>
                <w:color w:val="000000"/>
                <w:sz w:val="26"/>
              </w:rPr>
            </w:pPr>
          </w:p>
        </w:tc>
      </w:tr>
      <w:tr w:rsidR="004F3776" w14:paraId="4F042537" w14:textId="77777777" w:rsidTr="00E231AE">
        <w:tblPrEx>
          <w:tblCellMar>
            <w:top w:w="0" w:type="dxa"/>
            <w:bottom w:w="0" w:type="dxa"/>
          </w:tblCellMar>
        </w:tblPrEx>
        <w:tc>
          <w:tcPr>
            <w:tcW w:w="534" w:type="dxa"/>
          </w:tcPr>
          <w:p w14:paraId="7C2D46A1" w14:textId="77777777" w:rsidR="004F3776" w:rsidRDefault="004F3776" w:rsidP="00E231AE">
            <w:pPr>
              <w:spacing w:line="264" w:lineRule="auto"/>
              <w:rPr>
                <w:rFonts w:eastAsia="Arial Unicode MS"/>
                <w:color w:val="000000"/>
                <w:sz w:val="26"/>
              </w:rPr>
            </w:pPr>
            <w:r>
              <w:rPr>
                <w:rFonts w:eastAsia="Arial Unicode MS"/>
                <w:color w:val="000000"/>
                <w:sz w:val="26"/>
              </w:rPr>
              <w:t>4</w:t>
            </w:r>
          </w:p>
        </w:tc>
        <w:tc>
          <w:tcPr>
            <w:tcW w:w="2835" w:type="dxa"/>
          </w:tcPr>
          <w:p w14:paraId="6FFB8B8A" w14:textId="77777777" w:rsidR="004F3776" w:rsidRDefault="004F3776" w:rsidP="00E231AE">
            <w:pPr>
              <w:pStyle w:val="List"/>
              <w:spacing w:after="0" w:line="252" w:lineRule="auto"/>
              <w:rPr>
                <w:rFonts w:eastAsia="Arial Unicode MS" w:cs="Times New Roman"/>
                <w:color w:val="000000"/>
              </w:rPr>
            </w:pPr>
            <w:proofErr w:type="spellStart"/>
            <w:r>
              <w:rPr>
                <w:rFonts w:eastAsia="Arial Unicode MS" w:cs="Times New Roman"/>
                <w:color w:val="000000"/>
              </w:rPr>
              <w:t>Adrese</w:t>
            </w:r>
            <w:proofErr w:type="spellEnd"/>
            <w:r>
              <w:rPr>
                <w:rFonts w:eastAsia="Arial Unicode MS" w:cs="Times New Roman"/>
                <w:color w:val="000000"/>
              </w:rPr>
              <w:t xml:space="preserve"> de </w:t>
            </w:r>
            <w:proofErr w:type="spellStart"/>
            <w:r>
              <w:rPr>
                <w:rFonts w:eastAsia="Arial Unicode MS" w:cs="Times New Roman"/>
                <w:color w:val="000000"/>
              </w:rPr>
              <w:t>redirecţionare</w:t>
            </w:r>
            <w:proofErr w:type="spellEnd"/>
            <w:r>
              <w:rPr>
                <w:rFonts w:eastAsia="Arial Unicode MS" w:cs="Times New Roman"/>
                <w:color w:val="000000"/>
              </w:rPr>
              <w:t xml:space="preserve"> </w:t>
            </w:r>
            <w:proofErr w:type="spellStart"/>
            <w:r>
              <w:rPr>
                <w:rFonts w:eastAsia="Arial Unicode MS" w:cs="Times New Roman"/>
                <w:color w:val="000000"/>
              </w:rPr>
              <w:t>către</w:t>
            </w:r>
            <w:proofErr w:type="spellEnd"/>
            <w:r>
              <w:rPr>
                <w:rFonts w:eastAsia="Arial Unicode MS" w:cs="Times New Roman"/>
                <w:color w:val="000000"/>
              </w:rPr>
              <w:t xml:space="preserve"> </w:t>
            </w:r>
            <w:proofErr w:type="spellStart"/>
            <w:r>
              <w:rPr>
                <w:rFonts w:eastAsia="Arial Unicode MS" w:cs="Times New Roman"/>
                <w:color w:val="000000"/>
              </w:rPr>
              <w:t>instituţii</w:t>
            </w:r>
            <w:proofErr w:type="spellEnd"/>
            <w:r>
              <w:rPr>
                <w:rFonts w:eastAsia="Arial Unicode MS" w:cs="Times New Roman"/>
                <w:color w:val="000000"/>
              </w:rPr>
              <w:t xml:space="preserve"> </w:t>
            </w:r>
            <w:proofErr w:type="spellStart"/>
            <w:r>
              <w:rPr>
                <w:rFonts w:eastAsia="Arial Unicode MS" w:cs="Times New Roman"/>
                <w:color w:val="000000"/>
              </w:rPr>
              <w:t>competente</w:t>
            </w:r>
            <w:proofErr w:type="spellEnd"/>
            <w:r>
              <w:rPr>
                <w:rFonts w:eastAsia="Arial Unicode MS" w:cs="Times New Roman"/>
                <w:color w:val="000000"/>
              </w:rPr>
              <w:t xml:space="preserve"> </w:t>
            </w:r>
            <w:proofErr w:type="spellStart"/>
            <w:r>
              <w:rPr>
                <w:rFonts w:eastAsia="Arial Unicode MS"/>
                <w:color w:val="000000"/>
              </w:rPr>
              <w:t>aferente</w:t>
            </w:r>
            <w:proofErr w:type="spellEnd"/>
            <w:r>
              <w:rPr>
                <w:rFonts w:eastAsia="Arial Unicode MS"/>
                <w:color w:val="000000"/>
              </w:rPr>
              <w:t xml:space="preserve"> </w:t>
            </w:r>
            <w:proofErr w:type="spellStart"/>
            <w:r>
              <w:rPr>
                <w:rFonts w:eastAsia="Arial Unicode MS"/>
                <w:color w:val="000000"/>
              </w:rPr>
              <w:t>solicitărilor</w:t>
            </w:r>
            <w:proofErr w:type="spellEnd"/>
            <w:r>
              <w:rPr>
                <w:rFonts w:eastAsia="Arial Unicode MS"/>
                <w:color w:val="000000"/>
              </w:rPr>
              <w:t xml:space="preserve"> </w:t>
            </w:r>
            <w:r>
              <w:rPr>
                <w:rFonts w:eastAsia="Arial Unicode MS" w:cs="Times New Roman"/>
                <w:color w:val="000000"/>
              </w:rPr>
              <w:t xml:space="preserve">formulate </w:t>
            </w:r>
            <w:proofErr w:type="spellStart"/>
            <w:r>
              <w:rPr>
                <w:rFonts w:eastAsia="Arial Unicode MS" w:cs="Times New Roman"/>
                <w:color w:val="000000"/>
              </w:rPr>
              <w:t>în</w:t>
            </w:r>
            <w:proofErr w:type="spellEnd"/>
            <w:r>
              <w:rPr>
                <w:rFonts w:eastAsia="Arial Unicode MS" w:cs="Times New Roman"/>
                <w:color w:val="000000"/>
              </w:rPr>
              <w:t xml:space="preserve"> </w:t>
            </w:r>
            <w:proofErr w:type="spellStart"/>
            <w:r>
              <w:rPr>
                <w:rFonts w:eastAsia="Arial Unicode MS" w:cs="Times New Roman"/>
                <w:color w:val="000000"/>
              </w:rPr>
              <w:t>temeiul</w:t>
            </w:r>
            <w:proofErr w:type="spellEnd"/>
            <w:r>
              <w:rPr>
                <w:rFonts w:eastAsia="Arial Unicode MS" w:cs="Times New Roman"/>
                <w:color w:val="000000"/>
              </w:rPr>
              <w:t xml:space="preserve"> </w:t>
            </w:r>
            <w:proofErr w:type="spellStart"/>
            <w:r>
              <w:rPr>
                <w:rFonts w:eastAsia="Arial Unicode MS" w:cs="Times New Roman"/>
                <w:color w:val="000000"/>
              </w:rPr>
              <w:t>Legii</w:t>
            </w:r>
            <w:proofErr w:type="spellEnd"/>
            <w:r>
              <w:rPr>
                <w:rFonts w:eastAsia="Arial Unicode MS" w:cs="Times New Roman"/>
                <w:color w:val="000000"/>
              </w:rPr>
              <w:t xml:space="preserve"> nr. 544/2001</w:t>
            </w:r>
          </w:p>
        </w:tc>
        <w:tc>
          <w:tcPr>
            <w:tcW w:w="1134" w:type="dxa"/>
          </w:tcPr>
          <w:p w14:paraId="2025337B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  <w:sz w:val="26"/>
              </w:rPr>
            </w:pPr>
          </w:p>
        </w:tc>
        <w:tc>
          <w:tcPr>
            <w:tcW w:w="1134" w:type="dxa"/>
          </w:tcPr>
          <w:p w14:paraId="4E34C362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  <w:sz w:val="26"/>
              </w:rPr>
            </w:pPr>
            <w:r>
              <w:rPr>
                <w:rFonts w:eastAsia="Arial Unicode MS"/>
                <w:color w:val="000000"/>
                <w:sz w:val="26"/>
              </w:rPr>
              <w:t>x</w:t>
            </w:r>
          </w:p>
        </w:tc>
        <w:tc>
          <w:tcPr>
            <w:tcW w:w="1134" w:type="dxa"/>
          </w:tcPr>
          <w:p w14:paraId="59386E4D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  <w:sz w:val="26"/>
              </w:rPr>
            </w:pPr>
          </w:p>
        </w:tc>
        <w:tc>
          <w:tcPr>
            <w:tcW w:w="1134" w:type="dxa"/>
          </w:tcPr>
          <w:p w14:paraId="64EC68CC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  <w:sz w:val="26"/>
              </w:rPr>
            </w:pPr>
          </w:p>
        </w:tc>
        <w:tc>
          <w:tcPr>
            <w:tcW w:w="1134" w:type="dxa"/>
          </w:tcPr>
          <w:p w14:paraId="5C7D385E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  <w:sz w:val="26"/>
              </w:rPr>
            </w:pPr>
            <w:r>
              <w:rPr>
                <w:rFonts w:eastAsia="Arial Unicode MS"/>
                <w:color w:val="000000"/>
                <w:sz w:val="26"/>
              </w:rPr>
              <w:t>x</w:t>
            </w:r>
          </w:p>
        </w:tc>
        <w:tc>
          <w:tcPr>
            <w:tcW w:w="1134" w:type="dxa"/>
          </w:tcPr>
          <w:p w14:paraId="4AE85B52" w14:textId="77777777" w:rsidR="004F3776" w:rsidRDefault="004F3776" w:rsidP="00E231AE">
            <w:pPr>
              <w:spacing w:line="252" w:lineRule="auto"/>
              <w:ind w:firstLine="720"/>
              <w:jc w:val="both"/>
              <w:rPr>
                <w:rFonts w:eastAsia="Arial Unicode MS"/>
                <w:color w:val="000000"/>
                <w:sz w:val="26"/>
              </w:rPr>
            </w:pPr>
          </w:p>
        </w:tc>
      </w:tr>
      <w:tr w:rsidR="004F3776" w14:paraId="26AB7CB4" w14:textId="77777777" w:rsidTr="00E231AE">
        <w:tblPrEx>
          <w:tblCellMar>
            <w:top w:w="0" w:type="dxa"/>
            <w:bottom w:w="0" w:type="dxa"/>
          </w:tblCellMar>
        </w:tblPrEx>
        <w:tc>
          <w:tcPr>
            <w:tcW w:w="534" w:type="dxa"/>
          </w:tcPr>
          <w:p w14:paraId="6D14934F" w14:textId="77777777" w:rsidR="004F3776" w:rsidRDefault="004F3776" w:rsidP="00E231AE">
            <w:pPr>
              <w:spacing w:line="264" w:lineRule="auto"/>
              <w:rPr>
                <w:rFonts w:eastAsia="Arial Unicode MS"/>
                <w:color w:val="000000"/>
                <w:sz w:val="26"/>
              </w:rPr>
            </w:pPr>
            <w:r>
              <w:rPr>
                <w:rFonts w:eastAsia="Arial Unicode MS"/>
                <w:color w:val="000000"/>
                <w:sz w:val="26"/>
              </w:rPr>
              <w:t>5</w:t>
            </w:r>
          </w:p>
        </w:tc>
        <w:tc>
          <w:tcPr>
            <w:tcW w:w="2835" w:type="dxa"/>
          </w:tcPr>
          <w:p w14:paraId="49641FDB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</w:rPr>
            </w:pPr>
            <w:proofErr w:type="spellStart"/>
            <w:r>
              <w:rPr>
                <w:rFonts w:eastAsia="Arial Unicode MS"/>
                <w:color w:val="000000"/>
              </w:rPr>
              <w:t>Răspunsuri</w:t>
            </w:r>
            <w:proofErr w:type="spellEnd"/>
            <w:r>
              <w:rPr>
                <w:rFonts w:eastAsia="Arial Unicode MS"/>
                <w:color w:val="000000"/>
              </w:rPr>
              <w:t xml:space="preserve"> </w:t>
            </w:r>
            <w:proofErr w:type="spellStart"/>
            <w:r>
              <w:rPr>
                <w:rFonts w:eastAsia="Arial Unicode MS"/>
                <w:color w:val="000000"/>
              </w:rPr>
              <w:t>primite</w:t>
            </w:r>
            <w:proofErr w:type="spellEnd"/>
            <w:r>
              <w:rPr>
                <w:rFonts w:eastAsia="Arial Unicode MS"/>
                <w:color w:val="000000"/>
              </w:rPr>
              <w:t xml:space="preserve"> de la </w:t>
            </w:r>
            <w:proofErr w:type="spellStart"/>
            <w:r>
              <w:rPr>
                <w:rFonts w:eastAsia="Arial Unicode MS"/>
                <w:color w:val="000000"/>
              </w:rPr>
              <w:t>instituţii</w:t>
            </w:r>
            <w:proofErr w:type="spellEnd"/>
            <w:r>
              <w:rPr>
                <w:rFonts w:eastAsia="Arial Unicode MS"/>
                <w:color w:val="000000"/>
              </w:rPr>
              <w:t xml:space="preserve"> </w:t>
            </w:r>
            <w:proofErr w:type="spellStart"/>
            <w:r>
              <w:rPr>
                <w:rFonts w:eastAsia="Arial Unicode MS"/>
                <w:color w:val="000000"/>
              </w:rPr>
              <w:t>competente</w:t>
            </w:r>
            <w:proofErr w:type="spellEnd"/>
            <w:r>
              <w:rPr>
                <w:rFonts w:eastAsia="Arial Unicode MS"/>
                <w:color w:val="000000"/>
              </w:rPr>
              <w:t xml:space="preserve"> </w:t>
            </w:r>
            <w:proofErr w:type="spellStart"/>
            <w:r>
              <w:rPr>
                <w:rFonts w:eastAsia="Arial Unicode MS"/>
                <w:color w:val="000000"/>
              </w:rPr>
              <w:t>aferente</w:t>
            </w:r>
            <w:proofErr w:type="spellEnd"/>
            <w:r>
              <w:rPr>
                <w:rFonts w:eastAsia="Arial Unicode MS"/>
                <w:color w:val="000000"/>
              </w:rPr>
              <w:t xml:space="preserve"> </w:t>
            </w:r>
            <w:proofErr w:type="spellStart"/>
            <w:r>
              <w:rPr>
                <w:rFonts w:eastAsia="Arial Unicode MS"/>
                <w:color w:val="000000"/>
              </w:rPr>
              <w:t>solicitărilor</w:t>
            </w:r>
            <w:proofErr w:type="spellEnd"/>
            <w:r>
              <w:rPr>
                <w:rFonts w:eastAsia="Arial Unicode MS"/>
                <w:color w:val="000000"/>
              </w:rPr>
              <w:t xml:space="preserve"> formulate </w:t>
            </w:r>
            <w:proofErr w:type="spellStart"/>
            <w:r>
              <w:rPr>
                <w:rFonts w:eastAsia="Arial Unicode MS"/>
                <w:color w:val="000000"/>
              </w:rPr>
              <w:t>în</w:t>
            </w:r>
            <w:proofErr w:type="spellEnd"/>
            <w:r>
              <w:rPr>
                <w:rFonts w:eastAsia="Arial Unicode MS"/>
                <w:color w:val="000000"/>
              </w:rPr>
              <w:t xml:space="preserve"> </w:t>
            </w:r>
            <w:proofErr w:type="spellStart"/>
            <w:r>
              <w:rPr>
                <w:rFonts w:eastAsia="Arial Unicode MS"/>
                <w:color w:val="000000"/>
              </w:rPr>
              <w:t>temeiul</w:t>
            </w:r>
            <w:proofErr w:type="spellEnd"/>
            <w:r>
              <w:rPr>
                <w:rFonts w:eastAsia="Arial Unicode MS"/>
                <w:color w:val="000000"/>
              </w:rPr>
              <w:t xml:space="preserve"> </w:t>
            </w:r>
            <w:proofErr w:type="spellStart"/>
            <w:r>
              <w:rPr>
                <w:rFonts w:eastAsia="Arial Unicode MS"/>
                <w:color w:val="000000"/>
              </w:rPr>
              <w:t>Legii</w:t>
            </w:r>
            <w:proofErr w:type="spellEnd"/>
            <w:r>
              <w:rPr>
                <w:rFonts w:eastAsia="Arial Unicode MS"/>
                <w:color w:val="000000"/>
              </w:rPr>
              <w:t xml:space="preserve"> nr. 544/2001</w:t>
            </w:r>
          </w:p>
        </w:tc>
        <w:tc>
          <w:tcPr>
            <w:tcW w:w="1134" w:type="dxa"/>
          </w:tcPr>
          <w:p w14:paraId="2126EC9A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  <w:sz w:val="26"/>
              </w:rPr>
            </w:pPr>
          </w:p>
        </w:tc>
        <w:tc>
          <w:tcPr>
            <w:tcW w:w="1134" w:type="dxa"/>
          </w:tcPr>
          <w:p w14:paraId="6D4F93D4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  <w:sz w:val="26"/>
              </w:rPr>
            </w:pPr>
          </w:p>
        </w:tc>
        <w:tc>
          <w:tcPr>
            <w:tcW w:w="1134" w:type="dxa"/>
          </w:tcPr>
          <w:p w14:paraId="20E71B96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  <w:sz w:val="26"/>
              </w:rPr>
            </w:pPr>
          </w:p>
        </w:tc>
        <w:tc>
          <w:tcPr>
            <w:tcW w:w="1134" w:type="dxa"/>
          </w:tcPr>
          <w:p w14:paraId="5D1A0ECD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  <w:sz w:val="26"/>
              </w:rPr>
            </w:pPr>
          </w:p>
        </w:tc>
        <w:tc>
          <w:tcPr>
            <w:tcW w:w="1134" w:type="dxa"/>
          </w:tcPr>
          <w:p w14:paraId="4BB6A8FC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  <w:sz w:val="26"/>
              </w:rPr>
            </w:pPr>
            <w:r>
              <w:rPr>
                <w:rFonts w:eastAsia="Arial Unicode MS"/>
                <w:color w:val="000000"/>
                <w:sz w:val="26"/>
              </w:rPr>
              <w:t>x</w:t>
            </w:r>
          </w:p>
        </w:tc>
        <w:tc>
          <w:tcPr>
            <w:tcW w:w="1134" w:type="dxa"/>
          </w:tcPr>
          <w:p w14:paraId="397DB592" w14:textId="77777777" w:rsidR="004F3776" w:rsidRDefault="004F3776" w:rsidP="00E231AE">
            <w:pPr>
              <w:spacing w:line="252" w:lineRule="auto"/>
              <w:ind w:firstLine="720"/>
              <w:jc w:val="both"/>
              <w:rPr>
                <w:rFonts w:eastAsia="Arial Unicode MS"/>
                <w:color w:val="000000"/>
                <w:sz w:val="26"/>
              </w:rPr>
            </w:pPr>
          </w:p>
        </w:tc>
      </w:tr>
      <w:tr w:rsidR="004F3776" w14:paraId="439082F9" w14:textId="77777777" w:rsidTr="00E231AE">
        <w:tblPrEx>
          <w:tblCellMar>
            <w:top w:w="0" w:type="dxa"/>
            <w:bottom w:w="0" w:type="dxa"/>
          </w:tblCellMar>
        </w:tblPrEx>
        <w:tc>
          <w:tcPr>
            <w:tcW w:w="534" w:type="dxa"/>
          </w:tcPr>
          <w:p w14:paraId="1BDBD6FD" w14:textId="77777777" w:rsidR="004F3776" w:rsidRDefault="004F3776" w:rsidP="00E231AE">
            <w:pPr>
              <w:spacing w:line="264" w:lineRule="auto"/>
              <w:rPr>
                <w:rFonts w:eastAsia="Arial Unicode MS"/>
                <w:color w:val="000000"/>
                <w:sz w:val="26"/>
              </w:rPr>
            </w:pPr>
            <w:r>
              <w:rPr>
                <w:rFonts w:eastAsia="Arial Unicode MS"/>
                <w:color w:val="000000"/>
                <w:sz w:val="26"/>
              </w:rPr>
              <w:t>6</w:t>
            </w:r>
          </w:p>
        </w:tc>
        <w:tc>
          <w:tcPr>
            <w:tcW w:w="2835" w:type="dxa"/>
          </w:tcPr>
          <w:p w14:paraId="5BD37A54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</w:rPr>
            </w:pPr>
            <w:proofErr w:type="spellStart"/>
            <w:r>
              <w:rPr>
                <w:rFonts w:eastAsia="Arial Unicode MS"/>
                <w:color w:val="000000"/>
              </w:rPr>
              <w:t>Informări</w:t>
            </w:r>
            <w:proofErr w:type="spellEnd"/>
            <w:r>
              <w:rPr>
                <w:rFonts w:eastAsia="Arial Unicode MS"/>
                <w:color w:val="000000"/>
              </w:rPr>
              <w:t xml:space="preserve"> </w:t>
            </w:r>
            <w:proofErr w:type="spellStart"/>
            <w:r>
              <w:rPr>
                <w:rFonts w:eastAsia="Arial Unicode MS"/>
                <w:color w:val="000000"/>
              </w:rPr>
              <w:t>petent</w:t>
            </w:r>
            <w:proofErr w:type="spellEnd"/>
            <w:r>
              <w:rPr>
                <w:rFonts w:eastAsia="Arial Unicode MS"/>
                <w:color w:val="000000"/>
              </w:rPr>
              <w:t xml:space="preserve"> cu </w:t>
            </w:r>
            <w:proofErr w:type="spellStart"/>
            <w:r>
              <w:rPr>
                <w:rFonts w:eastAsia="Arial Unicode MS"/>
                <w:color w:val="000000"/>
              </w:rPr>
              <w:t>privire</w:t>
            </w:r>
            <w:proofErr w:type="spellEnd"/>
            <w:r>
              <w:rPr>
                <w:rFonts w:eastAsia="Arial Unicode MS"/>
                <w:color w:val="000000"/>
              </w:rPr>
              <w:t xml:space="preserve"> </w:t>
            </w:r>
            <w:proofErr w:type="gramStart"/>
            <w:r>
              <w:rPr>
                <w:rFonts w:eastAsia="Arial Unicode MS"/>
                <w:color w:val="000000"/>
              </w:rPr>
              <w:t xml:space="preserve">la  </w:t>
            </w:r>
            <w:proofErr w:type="spellStart"/>
            <w:r>
              <w:rPr>
                <w:rFonts w:eastAsia="Arial Unicode MS"/>
                <w:color w:val="000000"/>
              </w:rPr>
              <w:t>redirecţionarea</w:t>
            </w:r>
            <w:proofErr w:type="spellEnd"/>
            <w:proofErr w:type="gramEnd"/>
            <w:r>
              <w:rPr>
                <w:rFonts w:eastAsia="Arial Unicode MS"/>
                <w:color w:val="000000"/>
              </w:rPr>
              <w:t xml:space="preserve"> </w:t>
            </w:r>
            <w:proofErr w:type="spellStart"/>
            <w:r>
              <w:rPr>
                <w:rFonts w:eastAsia="Arial Unicode MS"/>
                <w:color w:val="000000"/>
              </w:rPr>
              <w:lastRenderedPageBreak/>
              <w:t>solicitării</w:t>
            </w:r>
            <w:proofErr w:type="spellEnd"/>
            <w:r>
              <w:rPr>
                <w:rFonts w:eastAsia="Arial Unicode MS"/>
                <w:color w:val="000000"/>
              </w:rPr>
              <w:t xml:space="preserve"> formulate </w:t>
            </w:r>
            <w:proofErr w:type="spellStart"/>
            <w:r>
              <w:rPr>
                <w:rFonts w:eastAsia="Arial Unicode MS"/>
                <w:color w:val="000000"/>
              </w:rPr>
              <w:t>în</w:t>
            </w:r>
            <w:proofErr w:type="spellEnd"/>
            <w:r>
              <w:rPr>
                <w:rFonts w:eastAsia="Arial Unicode MS"/>
                <w:color w:val="000000"/>
              </w:rPr>
              <w:t xml:space="preserve"> </w:t>
            </w:r>
            <w:proofErr w:type="spellStart"/>
            <w:r>
              <w:rPr>
                <w:rFonts w:eastAsia="Arial Unicode MS"/>
                <w:color w:val="000000"/>
              </w:rPr>
              <w:t>temeiul</w:t>
            </w:r>
            <w:proofErr w:type="spellEnd"/>
            <w:r>
              <w:rPr>
                <w:rFonts w:eastAsia="Arial Unicode MS"/>
                <w:color w:val="000000"/>
              </w:rPr>
              <w:t xml:space="preserve"> </w:t>
            </w:r>
            <w:proofErr w:type="spellStart"/>
            <w:r>
              <w:rPr>
                <w:rFonts w:eastAsia="Arial Unicode MS"/>
                <w:color w:val="000000"/>
              </w:rPr>
              <w:t>Legii</w:t>
            </w:r>
            <w:proofErr w:type="spellEnd"/>
            <w:r>
              <w:rPr>
                <w:rFonts w:eastAsia="Arial Unicode MS"/>
                <w:color w:val="000000"/>
              </w:rPr>
              <w:t xml:space="preserve"> nr. 544/2001 </w:t>
            </w:r>
            <w:proofErr w:type="spellStart"/>
            <w:r>
              <w:rPr>
                <w:rFonts w:eastAsia="Arial Unicode MS"/>
                <w:color w:val="000000"/>
              </w:rPr>
              <w:t>către</w:t>
            </w:r>
            <w:proofErr w:type="spellEnd"/>
            <w:r>
              <w:rPr>
                <w:rFonts w:eastAsia="Arial Unicode MS"/>
                <w:color w:val="000000"/>
              </w:rPr>
              <w:t xml:space="preserve"> </w:t>
            </w:r>
            <w:proofErr w:type="spellStart"/>
            <w:r>
              <w:rPr>
                <w:rFonts w:eastAsia="Arial Unicode MS"/>
                <w:color w:val="000000"/>
              </w:rPr>
              <w:t>instituţia</w:t>
            </w:r>
            <w:proofErr w:type="spellEnd"/>
            <w:r>
              <w:rPr>
                <w:rFonts w:eastAsia="Arial Unicode MS"/>
                <w:color w:val="000000"/>
              </w:rPr>
              <w:t xml:space="preserve"> </w:t>
            </w:r>
            <w:proofErr w:type="spellStart"/>
            <w:r>
              <w:rPr>
                <w:rFonts w:eastAsia="Arial Unicode MS"/>
                <w:color w:val="000000"/>
              </w:rPr>
              <w:t>competentă</w:t>
            </w:r>
            <w:proofErr w:type="spellEnd"/>
            <w:r>
              <w:rPr>
                <w:rFonts w:eastAsia="Arial Unicode MS"/>
                <w:color w:val="000000"/>
              </w:rPr>
              <w:t xml:space="preserve"> </w:t>
            </w:r>
          </w:p>
        </w:tc>
        <w:tc>
          <w:tcPr>
            <w:tcW w:w="1134" w:type="dxa"/>
          </w:tcPr>
          <w:p w14:paraId="5B08E139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  <w:sz w:val="26"/>
              </w:rPr>
            </w:pPr>
          </w:p>
        </w:tc>
        <w:tc>
          <w:tcPr>
            <w:tcW w:w="1134" w:type="dxa"/>
          </w:tcPr>
          <w:p w14:paraId="7EB53972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  <w:sz w:val="26"/>
              </w:rPr>
            </w:pPr>
            <w:r>
              <w:rPr>
                <w:rFonts w:eastAsia="Arial Unicode MS"/>
                <w:color w:val="000000"/>
                <w:sz w:val="26"/>
              </w:rPr>
              <w:t>x</w:t>
            </w:r>
          </w:p>
        </w:tc>
        <w:tc>
          <w:tcPr>
            <w:tcW w:w="1134" w:type="dxa"/>
          </w:tcPr>
          <w:p w14:paraId="0969C048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  <w:sz w:val="26"/>
              </w:rPr>
            </w:pPr>
          </w:p>
        </w:tc>
        <w:tc>
          <w:tcPr>
            <w:tcW w:w="1134" w:type="dxa"/>
          </w:tcPr>
          <w:p w14:paraId="390232FE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  <w:sz w:val="26"/>
              </w:rPr>
            </w:pPr>
          </w:p>
        </w:tc>
        <w:tc>
          <w:tcPr>
            <w:tcW w:w="1134" w:type="dxa"/>
          </w:tcPr>
          <w:p w14:paraId="246B13E4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  <w:sz w:val="26"/>
              </w:rPr>
            </w:pPr>
            <w:r>
              <w:rPr>
                <w:rFonts w:eastAsia="Arial Unicode MS"/>
                <w:color w:val="000000"/>
                <w:sz w:val="26"/>
              </w:rPr>
              <w:t>x</w:t>
            </w:r>
          </w:p>
        </w:tc>
        <w:tc>
          <w:tcPr>
            <w:tcW w:w="1134" w:type="dxa"/>
          </w:tcPr>
          <w:p w14:paraId="3AE6CE98" w14:textId="77777777" w:rsidR="004F3776" w:rsidRDefault="004F3776" w:rsidP="00E231AE">
            <w:pPr>
              <w:spacing w:line="252" w:lineRule="auto"/>
              <w:ind w:firstLine="720"/>
              <w:jc w:val="both"/>
              <w:rPr>
                <w:rFonts w:eastAsia="Arial Unicode MS"/>
                <w:color w:val="000000"/>
                <w:sz w:val="26"/>
              </w:rPr>
            </w:pPr>
          </w:p>
        </w:tc>
      </w:tr>
      <w:tr w:rsidR="004F3776" w14:paraId="77C25E96" w14:textId="77777777" w:rsidTr="00E231AE">
        <w:tblPrEx>
          <w:tblCellMar>
            <w:top w:w="0" w:type="dxa"/>
            <w:bottom w:w="0" w:type="dxa"/>
          </w:tblCellMar>
        </w:tblPrEx>
        <w:tc>
          <w:tcPr>
            <w:tcW w:w="534" w:type="dxa"/>
          </w:tcPr>
          <w:p w14:paraId="19FD5790" w14:textId="77777777" w:rsidR="004F3776" w:rsidRDefault="004F3776" w:rsidP="00E231AE">
            <w:pPr>
              <w:spacing w:line="264" w:lineRule="auto"/>
              <w:rPr>
                <w:rFonts w:eastAsia="Arial Unicode MS"/>
                <w:color w:val="000000"/>
                <w:sz w:val="26"/>
              </w:rPr>
            </w:pPr>
            <w:r>
              <w:rPr>
                <w:rFonts w:eastAsia="Arial Unicode MS"/>
                <w:color w:val="000000"/>
                <w:sz w:val="26"/>
              </w:rPr>
              <w:t>7</w:t>
            </w:r>
          </w:p>
        </w:tc>
        <w:tc>
          <w:tcPr>
            <w:tcW w:w="2835" w:type="dxa"/>
          </w:tcPr>
          <w:p w14:paraId="2714DF45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</w:rPr>
            </w:pPr>
            <w:proofErr w:type="spellStart"/>
            <w:r>
              <w:rPr>
                <w:rFonts w:eastAsia="Arial Unicode MS"/>
                <w:color w:val="000000"/>
              </w:rPr>
              <w:t>Răspunsuri</w:t>
            </w:r>
            <w:proofErr w:type="spellEnd"/>
            <w:r>
              <w:rPr>
                <w:rFonts w:eastAsia="Arial Unicode MS"/>
                <w:color w:val="000000"/>
              </w:rPr>
              <w:t xml:space="preserve"> la </w:t>
            </w:r>
            <w:proofErr w:type="spellStart"/>
            <w:r>
              <w:rPr>
                <w:rFonts w:eastAsia="Arial Unicode MS"/>
                <w:color w:val="000000"/>
              </w:rPr>
              <w:t>solicitări</w:t>
            </w:r>
            <w:proofErr w:type="spellEnd"/>
            <w:r>
              <w:rPr>
                <w:rFonts w:eastAsia="Arial Unicode MS"/>
                <w:color w:val="000000"/>
              </w:rPr>
              <w:t xml:space="preserve"> formulate </w:t>
            </w:r>
            <w:proofErr w:type="spellStart"/>
            <w:r>
              <w:rPr>
                <w:rFonts w:eastAsia="Arial Unicode MS"/>
                <w:color w:val="000000"/>
              </w:rPr>
              <w:t>în</w:t>
            </w:r>
            <w:proofErr w:type="spellEnd"/>
            <w:r>
              <w:rPr>
                <w:rFonts w:eastAsia="Arial Unicode MS"/>
                <w:color w:val="000000"/>
              </w:rPr>
              <w:t xml:space="preserve"> </w:t>
            </w:r>
            <w:proofErr w:type="spellStart"/>
            <w:r>
              <w:rPr>
                <w:rFonts w:eastAsia="Arial Unicode MS"/>
                <w:color w:val="000000"/>
              </w:rPr>
              <w:t>temeiul</w:t>
            </w:r>
            <w:proofErr w:type="spellEnd"/>
            <w:r>
              <w:rPr>
                <w:rFonts w:eastAsia="Arial Unicode MS"/>
                <w:color w:val="000000"/>
              </w:rPr>
              <w:t xml:space="preserve"> </w:t>
            </w:r>
            <w:proofErr w:type="spellStart"/>
            <w:r>
              <w:rPr>
                <w:rFonts w:eastAsia="Arial Unicode MS"/>
                <w:color w:val="000000"/>
              </w:rPr>
              <w:t>Legii</w:t>
            </w:r>
            <w:proofErr w:type="spellEnd"/>
            <w:r>
              <w:rPr>
                <w:rFonts w:eastAsia="Arial Unicode MS"/>
                <w:color w:val="000000"/>
              </w:rPr>
              <w:t xml:space="preserve"> nr. 544/2001 </w:t>
            </w:r>
            <w:proofErr w:type="spellStart"/>
            <w:r>
              <w:rPr>
                <w:rFonts w:eastAsia="Arial Unicode MS"/>
                <w:color w:val="000000"/>
              </w:rPr>
              <w:t>redactate</w:t>
            </w:r>
            <w:proofErr w:type="spellEnd"/>
            <w:r>
              <w:rPr>
                <w:rFonts w:eastAsia="Arial Unicode MS"/>
                <w:color w:val="000000"/>
              </w:rPr>
              <w:t xml:space="preserve"> de </w:t>
            </w:r>
            <w:proofErr w:type="spellStart"/>
            <w:r>
              <w:rPr>
                <w:rFonts w:eastAsia="Arial Unicode MS"/>
                <w:color w:val="000000"/>
              </w:rPr>
              <w:t>către</w:t>
            </w:r>
            <w:proofErr w:type="spellEnd"/>
            <w:r>
              <w:rPr>
                <w:rFonts w:eastAsia="Arial Unicode MS"/>
                <w:color w:val="000000"/>
              </w:rPr>
              <w:t xml:space="preserve"> </w:t>
            </w:r>
            <w:proofErr w:type="spellStart"/>
            <w:r>
              <w:rPr>
                <w:rFonts w:eastAsia="Arial Unicode MS"/>
                <w:color w:val="000000"/>
              </w:rPr>
              <w:t>responsabilul</w:t>
            </w:r>
            <w:proofErr w:type="spellEnd"/>
            <w:r>
              <w:rPr>
                <w:rFonts w:eastAsia="Arial Unicode MS"/>
                <w:color w:val="000000"/>
              </w:rPr>
              <w:t xml:space="preserve"> cu </w:t>
            </w:r>
            <w:proofErr w:type="spellStart"/>
            <w:r>
              <w:rPr>
                <w:rFonts w:eastAsia="Arial Unicode MS"/>
                <w:color w:val="000000"/>
              </w:rPr>
              <w:t>aplicarea</w:t>
            </w:r>
            <w:proofErr w:type="spellEnd"/>
            <w:r>
              <w:rPr>
                <w:rFonts w:eastAsia="Arial Unicode MS"/>
                <w:color w:val="000000"/>
              </w:rPr>
              <w:t xml:space="preserve"> </w:t>
            </w:r>
            <w:proofErr w:type="spellStart"/>
            <w:r>
              <w:rPr>
                <w:rFonts w:eastAsia="Arial Unicode MS"/>
                <w:color w:val="000000"/>
              </w:rPr>
              <w:t>Legii</w:t>
            </w:r>
            <w:proofErr w:type="spellEnd"/>
            <w:r>
              <w:rPr>
                <w:rFonts w:eastAsia="Arial Unicode MS"/>
                <w:color w:val="000000"/>
              </w:rPr>
              <w:t xml:space="preserve"> 544/2001</w:t>
            </w:r>
          </w:p>
        </w:tc>
        <w:tc>
          <w:tcPr>
            <w:tcW w:w="1134" w:type="dxa"/>
          </w:tcPr>
          <w:p w14:paraId="66C61722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  <w:sz w:val="26"/>
              </w:rPr>
            </w:pPr>
          </w:p>
        </w:tc>
        <w:tc>
          <w:tcPr>
            <w:tcW w:w="1134" w:type="dxa"/>
          </w:tcPr>
          <w:p w14:paraId="58724E9D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  <w:sz w:val="26"/>
              </w:rPr>
            </w:pPr>
            <w:r>
              <w:rPr>
                <w:rFonts w:eastAsia="Arial Unicode MS"/>
                <w:color w:val="000000"/>
                <w:sz w:val="26"/>
              </w:rPr>
              <w:t>x</w:t>
            </w:r>
          </w:p>
        </w:tc>
        <w:tc>
          <w:tcPr>
            <w:tcW w:w="1134" w:type="dxa"/>
          </w:tcPr>
          <w:p w14:paraId="343EC004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  <w:sz w:val="26"/>
              </w:rPr>
            </w:pPr>
          </w:p>
        </w:tc>
        <w:tc>
          <w:tcPr>
            <w:tcW w:w="1134" w:type="dxa"/>
          </w:tcPr>
          <w:p w14:paraId="66593144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  <w:sz w:val="26"/>
              </w:rPr>
            </w:pPr>
          </w:p>
        </w:tc>
        <w:tc>
          <w:tcPr>
            <w:tcW w:w="1134" w:type="dxa"/>
          </w:tcPr>
          <w:p w14:paraId="06C3F96A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  <w:sz w:val="26"/>
              </w:rPr>
            </w:pPr>
            <w:r>
              <w:rPr>
                <w:rFonts w:eastAsia="Arial Unicode MS"/>
                <w:color w:val="000000"/>
                <w:sz w:val="26"/>
              </w:rPr>
              <w:t>x</w:t>
            </w:r>
          </w:p>
        </w:tc>
        <w:tc>
          <w:tcPr>
            <w:tcW w:w="1134" w:type="dxa"/>
          </w:tcPr>
          <w:p w14:paraId="274406B7" w14:textId="77777777" w:rsidR="004F3776" w:rsidRDefault="004F3776" w:rsidP="00E231AE">
            <w:pPr>
              <w:spacing w:line="252" w:lineRule="auto"/>
              <w:ind w:firstLine="720"/>
              <w:jc w:val="both"/>
              <w:rPr>
                <w:rFonts w:eastAsia="Arial Unicode MS"/>
                <w:color w:val="000000"/>
                <w:sz w:val="26"/>
              </w:rPr>
            </w:pPr>
          </w:p>
        </w:tc>
      </w:tr>
      <w:tr w:rsidR="004F3776" w14:paraId="783EEF26" w14:textId="77777777" w:rsidTr="00E231AE">
        <w:tblPrEx>
          <w:tblCellMar>
            <w:top w:w="0" w:type="dxa"/>
            <w:bottom w:w="0" w:type="dxa"/>
          </w:tblCellMar>
        </w:tblPrEx>
        <w:tc>
          <w:tcPr>
            <w:tcW w:w="534" w:type="dxa"/>
          </w:tcPr>
          <w:p w14:paraId="76B3A4F6" w14:textId="77777777" w:rsidR="004F3776" w:rsidRDefault="004F3776" w:rsidP="00E231AE">
            <w:pPr>
              <w:spacing w:line="264" w:lineRule="auto"/>
              <w:rPr>
                <w:rFonts w:eastAsia="Arial Unicode MS"/>
                <w:color w:val="000000"/>
                <w:sz w:val="26"/>
              </w:rPr>
            </w:pPr>
            <w:r>
              <w:rPr>
                <w:rFonts w:eastAsia="Arial Unicode MS"/>
                <w:color w:val="000000"/>
                <w:sz w:val="26"/>
              </w:rPr>
              <w:t>8</w:t>
            </w:r>
          </w:p>
        </w:tc>
        <w:tc>
          <w:tcPr>
            <w:tcW w:w="2835" w:type="dxa"/>
          </w:tcPr>
          <w:p w14:paraId="64CC76F6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</w:rPr>
            </w:pPr>
            <w:proofErr w:type="spellStart"/>
            <w:r>
              <w:rPr>
                <w:rFonts w:eastAsia="Arial Unicode MS"/>
                <w:color w:val="000000"/>
              </w:rPr>
              <w:t>Informări</w:t>
            </w:r>
            <w:proofErr w:type="spellEnd"/>
            <w:r>
              <w:rPr>
                <w:rFonts w:eastAsia="Arial Unicode MS"/>
                <w:color w:val="000000"/>
              </w:rPr>
              <w:t xml:space="preserve"> </w:t>
            </w:r>
            <w:proofErr w:type="spellStart"/>
            <w:r>
              <w:rPr>
                <w:rFonts w:eastAsia="Arial Unicode MS"/>
                <w:color w:val="000000"/>
              </w:rPr>
              <w:t>petent</w:t>
            </w:r>
            <w:proofErr w:type="spellEnd"/>
            <w:r>
              <w:rPr>
                <w:rFonts w:eastAsia="Arial Unicode MS"/>
                <w:color w:val="000000"/>
              </w:rPr>
              <w:t xml:space="preserve"> cu </w:t>
            </w:r>
            <w:proofErr w:type="spellStart"/>
            <w:r>
              <w:rPr>
                <w:rFonts w:eastAsia="Arial Unicode MS"/>
                <w:color w:val="000000"/>
              </w:rPr>
              <w:t>privire</w:t>
            </w:r>
            <w:proofErr w:type="spellEnd"/>
            <w:r>
              <w:rPr>
                <w:rFonts w:eastAsia="Arial Unicode MS"/>
                <w:color w:val="000000"/>
              </w:rPr>
              <w:t xml:space="preserve"> </w:t>
            </w:r>
            <w:proofErr w:type="gramStart"/>
            <w:r>
              <w:rPr>
                <w:rFonts w:eastAsia="Arial Unicode MS"/>
                <w:color w:val="000000"/>
              </w:rPr>
              <w:t xml:space="preserve">la  </w:t>
            </w:r>
            <w:proofErr w:type="spellStart"/>
            <w:r>
              <w:rPr>
                <w:rFonts w:eastAsia="Arial Unicode MS"/>
                <w:color w:val="000000"/>
              </w:rPr>
              <w:t>prelungirea</w:t>
            </w:r>
            <w:proofErr w:type="spellEnd"/>
            <w:proofErr w:type="gramEnd"/>
            <w:r>
              <w:rPr>
                <w:rFonts w:eastAsia="Arial Unicode MS"/>
                <w:color w:val="000000"/>
              </w:rPr>
              <w:t xml:space="preserve"> </w:t>
            </w:r>
            <w:proofErr w:type="spellStart"/>
            <w:r>
              <w:rPr>
                <w:rFonts w:eastAsia="Arial Unicode MS"/>
                <w:color w:val="000000"/>
              </w:rPr>
              <w:t>termenului</w:t>
            </w:r>
            <w:proofErr w:type="spellEnd"/>
            <w:r>
              <w:rPr>
                <w:rFonts w:eastAsia="Arial Unicode MS"/>
                <w:color w:val="000000"/>
              </w:rPr>
              <w:t xml:space="preserve"> de </w:t>
            </w:r>
            <w:proofErr w:type="spellStart"/>
            <w:r>
              <w:rPr>
                <w:rFonts w:eastAsia="Arial Unicode MS"/>
                <w:color w:val="000000"/>
              </w:rPr>
              <w:t>răspuns</w:t>
            </w:r>
            <w:proofErr w:type="spellEnd"/>
            <w:r>
              <w:rPr>
                <w:rFonts w:eastAsia="Arial Unicode MS"/>
                <w:color w:val="000000"/>
              </w:rPr>
              <w:t xml:space="preserve"> la </w:t>
            </w:r>
            <w:proofErr w:type="spellStart"/>
            <w:r>
              <w:rPr>
                <w:rFonts w:eastAsia="Arial Unicode MS"/>
                <w:color w:val="000000"/>
              </w:rPr>
              <w:t>solicitarea</w:t>
            </w:r>
            <w:proofErr w:type="spellEnd"/>
            <w:r>
              <w:rPr>
                <w:rFonts w:eastAsia="Arial Unicode MS"/>
                <w:color w:val="000000"/>
              </w:rPr>
              <w:t xml:space="preserve"> </w:t>
            </w:r>
            <w:proofErr w:type="spellStart"/>
            <w:r>
              <w:rPr>
                <w:rFonts w:eastAsia="Arial Unicode MS"/>
                <w:color w:val="000000"/>
              </w:rPr>
              <w:t>în</w:t>
            </w:r>
            <w:proofErr w:type="spellEnd"/>
            <w:r>
              <w:rPr>
                <w:rFonts w:eastAsia="Arial Unicode MS"/>
                <w:color w:val="000000"/>
              </w:rPr>
              <w:t xml:space="preserve"> </w:t>
            </w:r>
            <w:proofErr w:type="spellStart"/>
            <w:r>
              <w:rPr>
                <w:rFonts w:eastAsia="Arial Unicode MS"/>
                <w:color w:val="000000"/>
              </w:rPr>
              <w:t>temeiul</w:t>
            </w:r>
            <w:proofErr w:type="spellEnd"/>
            <w:r>
              <w:rPr>
                <w:rFonts w:eastAsia="Arial Unicode MS"/>
                <w:color w:val="000000"/>
              </w:rPr>
              <w:t xml:space="preserve"> </w:t>
            </w:r>
            <w:proofErr w:type="spellStart"/>
            <w:r>
              <w:rPr>
                <w:rFonts w:eastAsia="Arial Unicode MS"/>
                <w:color w:val="000000"/>
              </w:rPr>
              <w:t>Legii</w:t>
            </w:r>
            <w:proofErr w:type="spellEnd"/>
            <w:r>
              <w:rPr>
                <w:rFonts w:eastAsia="Arial Unicode MS"/>
                <w:color w:val="000000"/>
              </w:rPr>
              <w:t xml:space="preserve"> nr 544 </w:t>
            </w:r>
          </w:p>
        </w:tc>
        <w:tc>
          <w:tcPr>
            <w:tcW w:w="1134" w:type="dxa"/>
          </w:tcPr>
          <w:p w14:paraId="12FCB67A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  <w:sz w:val="26"/>
              </w:rPr>
            </w:pPr>
          </w:p>
        </w:tc>
        <w:tc>
          <w:tcPr>
            <w:tcW w:w="1134" w:type="dxa"/>
          </w:tcPr>
          <w:p w14:paraId="03F12A82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  <w:sz w:val="26"/>
              </w:rPr>
            </w:pPr>
            <w:r>
              <w:rPr>
                <w:rFonts w:eastAsia="Arial Unicode MS"/>
                <w:color w:val="000000"/>
                <w:sz w:val="26"/>
              </w:rPr>
              <w:t>x</w:t>
            </w:r>
          </w:p>
        </w:tc>
        <w:tc>
          <w:tcPr>
            <w:tcW w:w="1134" w:type="dxa"/>
          </w:tcPr>
          <w:p w14:paraId="55F87BF1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  <w:sz w:val="26"/>
              </w:rPr>
            </w:pPr>
          </w:p>
        </w:tc>
        <w:tc>
          <w:tcPr>
            <w:tcW w:w="1134" w:type="dxa"/>
          </w:tcPr>
          <w:p w14:paraId="38B7A7AA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  <w:sz w:val="26"/>
              </w:rPr>
            </w:pPr>
          </w:p>
        </w:tc>
        <w:tc>
          <w:tcPr>
            <w:tcW w:w="1134" w:type="dxa"/>
          </w:tcPr>
          <w:p w14:paraId="78A7F9CC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  <w:sz w:val="26"/>
              </w:rPr>
            </w:pPr>
            <w:r>
              <w:rPr>
                <w:rFonts w:eastAsia="Arial Unicode MS"/>
                <w:color w:val="000000"/>
                <w:sz w:val="26"/>
              </w:rPr>
              <w:t>x</w:t>
            </w:r>
          </w:p>
        </w:tc>
        <w:tc>
          <w:tcPr>
            <w:tcW w:w="1134" w:type="dxa"/>
          </w:tcPr>
          <w:p w14:paraId="5F270D87" w14:textId="77777777" w:rsidR="004F3776" w:rsidRDefault="004F3776" w:rsidP="00E231AE">
            <w:pPr>
              <w:spacing w:line="252" w:lineRule="auto"/>
              <w:ind w:firstLine="720"/>
              <w:jc w:val="both"/>
              <w:rPr>
                <w:rFonts w:eastAsia="Arial Unicode MS"/>
                <w:color w:val="000000"/>
                <w:sz w:val="26"/>
              </w:rPr>
            </w:pPr>
          </w:p>
        </w:tc>
      </w:tr>
      <w:tr w:rsidR="004F3776" w14:paraId="0A930909" w14:textId="77777777" w:rsidTr="00E231AE">
        <w:tblPrEx>
          <w:tblCellMar>
            <w:top w:w="0" w:type="dxa"/>
            <w:bottom w:w="0" w:type="dxa"/>
          </w:tblCellMar>
        </w:tblPrEx>
        <w:tc>
          <w:tcPr>
            <w:tcW w:w="534" w:type="dxa"/>
          </w:tcPr>
          <w:p w14:paraId="21696F5B" w14:textId="77777777" w:rsidR="004F3776" w:rsidRDefault="004F3776" w:rsidP="00E231AE">
            <w:pPr>
              <w:spacing w:line="264" w:lineRule="auto"/>
              <w:rPr>
                <w:rFonts w:eastAsia="Arial Unicode MS"/>
                <w:color w:val="000000"/>
                <w:sz w:val="26"/>
              </w:rPr>
            </w:pPr>
            <w:r>
              <w:rPr>
                <w:rFonts w:eastAsia="Arial Unicode MS"/>
                <w:color w:val="000000"/>
                <w:sz w:val="26"/>
              </w:rPr>
              <w:t>9</w:t>
            </w:r>
          </w:p>
        </w:tc>
        <w:tc>
          <w:tcPr>
            <w:tcW w:w="2835" w:type="dxa"/>
          </w:tcPr>
          <w:p w14:paraId="64E1B4EC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</w:rPr>
            </w:pPr>
            <w:proofErr w:type="spellStart"/>
            <w:r>
              <w:rPr>
                <w:rFonts w:eastAsia="Arial Unicode MS"/>
                <w:color w:val="000000"/>
              </w:rPr>
              <w:t>Solicitări</w:t>
            </w:r>
            <w:proofErr w:type="spellEnd"/>
            <w:r>
              <w:rPr>
                <w:rFonts w:eastAsia="Arial Unicode MS"/>
                <w:color w:val="000000"/>
              </w:rPr>
              <w:t xml:space="preserve"> </w:t>
            </w:r>
            <w:proofErr w:type="spellStart"/>
            <w:r>
              <w:rPr>
                <w:rFonts w:eastAsia="Arial Unicode MS"/>
                <w:color w:val="000000"/>
              </w:rPr>
              <w:t>făcute</w:t>
            </w:r>
            <w:proofErr w:type="spellEnd"/>
            <w:r>
              <w:rPr>
                <w:rFonts w:eastAsia="Arial Unicode MS"/>
                <w:color w:val="000000"/>
              </w:rPr>
              <w:t xml:space="preserve"> de </w:t>
            </w:r>
            <w:proofErr w:type="spellStart"/>
            <w:r>
              <w:rPr>
                <w:rFonts w:eastAsia="Arial Unicode MS"/>
                <w:color w:val="000000"/>
              </w:rPr>
              <w:t>către</w:t>
            </w:r>
            <w:proofErr w:type="spellEnd"/>
            <w:r>
              <w:rPr>
                <w:rFonts w:eastAsia="Arial Unicode MS"/>
                <w:color w:val="000000"/>
              </w:rPr>
              <w:t xml:space="preserve"> </w:t>
            </w:r>
            <w:proofErr w:type="spellStart"/>
            <w:r>
              <w:rPr>
                <w:rFonts w:eastAsia="Arial Unicode MS"/>
                <w:color w:val="000000"/>
              </w:rPr>
              <w:t>responsabilul</w:t>
            </w:r>
            <w:proofErr w:type="spellEnd"/>
            <w:r>
              <w:rPr>
                <w:rFonts w:eastAsia="Arial Unicode MS"/>
                <w:color w:val="000000"/>
              </w:rPr>
              <w:t xml:space="preserve"> cu </w:t>
            </w:r>
            <w:proofErr w:type="spellStart"/>
            <w:r>
              <w:rPr>
                <w:rFonts w:eastAsia="Arial Unicode MS"/>
                <w:color w:val="000000"/>
              </w:rPr>
              <w:t>aplicarea</w:t>
            </w:r>
            <w:proofErr w:type="spellEnd"/>
            <w:r>
              <w:rPr>
                <w:rFonts w:eastAsia="Arial Unicode MS"/>
                <w:color w:val="000000"/>
              </w:rPr>
              <w:t xml:space="preserve"> </w:t>
            </w:r>
            <w:proofErr w:type="spellStart"/>
            <w:r>
              <w:rPr>
                <w:rFonts w:eastAsia="Arial Unicode MS"/>
                <w:color w:val="000000"/>
              </w:rPr>
              <w:t>Legiii</w:t>
            </w:r>
            <w:proofErr w:type="spellEnd"/>
            <w:r>
              <w:rPr>
                <w:rFonts w:eastAsia="Arial Unicode MS"/>
                <w:color w:val="000000"/>
              </w:rPr>
              <w:t xml:space="preserve"> nr. 544/2001, din </w:t>
            </w:r>
            <w:proofErr w:type="spellStart"/>
            <w:r>
              <w:rPr>
                <w:rFonts w:eastAsia="Arial Unicode MS"/>
                <w:color w:val="000000"/>
              </w:rPr>
              <w:t>oficiu</w:t>
            </w:r>
            <w:proofErr w:type="spellEnd"/>
            <w:r>
              <w:rPr>
                <w:rFonts w:eastAsia="Arial Unicode MS"/>
                <w:color w:val="000000"/>
              </w:rPr>
              <w:t xml:space="preserve">, </w:t>
            </w:r>
            <w:proofErr w:type="spellStart"/>
            <w:r>
              <w:rPr>
                <w:rFonts w:eastAsia="Arial Unicode MS"/>
                <w:color w:val="000000"/>
              </w:rPr>
              <w:t>către</w:t>
            </w:r>
            <w:proofErr w:type="spellEnd"/>
            <w:r>
              <w:rPr>
                <w:rFonts w:eastAsia="Arial Unicode MS"/>
                <w:color w:val="000000"/>
              </w:rPr>
              <w:t xml:space="preserve"> </w:t>
            </w:r>
            <w:proofErr w:type="spellStart"/>
            <w:r>
              <w:rPr>
                <w:rFonts w:eastAsia="Arial Unicode MS"/>
                <w:color w:val="000000"/>
              </w:rPr>
              <w:t>structurile</w:t>
            </w:r>
            <w:proofErr w:type="spellEnd"/>
            <w:r>
              <w:rPr>
                <w:rFonts w:eastAsia="Arial Unicode MS"/>
                <w:color w:val="000000"/>
              </w:rPr>
              <w:t xml:space="preserve"> din </w:t>
            </w:r>
            <w:proofErr w:type="spellStart"/>
            <w:r>
              <w:rPr>
                <w:rFonts w:eastAsia="Arial Unicode MS"/>
                <w:color w:val="000000"/>
              </w:rPr>
              <w:t>subordinea</w:t>
            </w:r>
            <w:proofErr w:type="spellEnd"/>
            <w:r>
              <w:rPr>
                <w:rFonts w:eastAsia="Arial Unicode MS"/>
                <w:color w:val="000000"/>
              </w:rPr>
              <w:t xml:space="preserve"> </w:t>
            </w:r>
            <w:proofErr w:type="spellStart"/>
            <w:r>
              <w:rPr>
                <w:rFonts w:eastAsia="Arial Unicode MS"/>
                <w:color w:val="000000"/>
              </w:rPr>
              <w:t>aparatului</w:t>
            </w:r>
            <w:proofErr w:type="spellEnd"/>
            <w:r>
              <w:rPr>
                <w:rFonts w:eastAsia="Arial Unicode MS"/>
                <w:color w:val="000000"/>
              </w:rPr>
              <w:t xml:space="preserve"> de </w:t>
            </w:r>
            <w:proofErr w:type="spellStart"/>
            <w:r>
              <w:rPr>
                <w:rFonts w:eastAsia="Arial Unicode MS"/>
                <w:color w:val="000000"/>
              </w:rPr>
              <w:t>specialitate</w:t>
            </w:r>
            <w:proofErr w:type="spellEnd"/>
            <w:r>
              <w:rPr>
                <w:rFonts w:eastAsia="Arial Unicode MS"/>
                <w:color w:val="000000"/>
              </w:rPr>
              <w:t xml:space="preserve"> al </w:t>
            </w:r>
            <w:proofErr w:type="spellStart"/>
            <w:r>
              <w:rPr>
                <w:rFonts w:eastAsia="Arial Unicode MS"/>
                <w:color w:val="000000"/>
              </w:rPr>
              <w:t>Primarului</w:t>
            </w:r>
            <w:proofErr w:type="spellEnd"/>
            <w:r>
              <w:rPr>
                <w:rFonts w:eastAsia="Arial Unicode MS"/>
                <w:color w:val="000000"/>
              </w:rPr>
              <w:t xml:space="preserve"> </w:t>
            </w:r>
            <w:proofErr w:type="spellStart"/>
            <w:r>
              <w:rPr>
                <w:rFonts w:eastAsia="Arial Unicode MS"/>
                <w:color w:val="000000"/>
              </w:rPr>
              <w:t>sau</w:t>
            </w:r>
            <w:proofErr w:type="spellEnd"/>
            <w:r>
              <w:rPr>
                <w:rFonts w:eastAsia="Arial Unicode MS"/>
                <w:color w:val="000000"/>
              </w:rPr>
              <w:t xml:space="preserve"> </w:t>
            </w:r>
            <w:proofErr w:type="spellStart"/>
            <w:r>
              <w:rPr>
                <w:rFonts w:eastAsia="Arial Unicode MS"/>
                <w:color w:val="000000"/>
              </w:rPr>
              <w:t>către</w:t>
            </w:r>
            <w:proofErr w:type="spellEnd"/>
            <w:r>
              <w:rPr>
                <w:rFonts w:eastAsia="Arial Unicode MS"/>
                <w:color w:val="000000"/>
              </w:rPr>
              <w:t xml:space="preserve"> </w:t>
            </w:r>
            <w:proofErr w:type="spellStart"/>
            <w:r>
              <w:rPr>
                <w:rFonts w:eastAsia="Arial Unicode MS"/>
                <w:color w:val="000000"/>
              </w:rPr>
              <w:t>Instituţiile</w:t>
            </w:r>
            <w:proofErr w:type="spellEnd"/>
            <w:r>
              <w:rPr>
                <w:rFonts w:eastAsia="Arial Unicode MS"/>
                <w:color w:val="000000"/>
              </w:rPr>
              <w:t xml:space="preserve"> </w:t>
            </w:r>
            <w:proofErr w:type="spellStart"/>
            <w:r>
              <w:rPr>
                <w:rFonts w:eastAsia="Arial Unicode MS"/>
                <w:color w:val="000000"/>
              </w:rPr>
              <w:t>subordonate</w:t>
            </w:r>
            <w:proofErr w:type="spellEnd"/>
            <w:r>
              <w:rPr>
                <w:rFonts w:eastAsia="Arial Unicode MS"/>
                <w:color w:val="000000"/>
              </w:rPr>
              <w:t xml:space="preserve"> </w:t>
            </w:r>
            <w:proofErr w:type="spellStart"/>
            <w:r>
              <w:rPr>
                <w:rFonts w:eastAsia="Arial Unicode MS"/>
                <w:color w:val="000000"/>
              </w:rPr>
              <w:t>Consiliului</w:t>
            </w:r>
            <w:proofErr w:type="spellEnd"/>
            <w:r>
              <w:rPr>
                <w:rFonts w:eastAsia="Arial Unicode MS"/>
                <w:color w:val="000000"/>
              </w:rPr>
              <w:t xml:space="preserve"> Local Sector 6, </w:t>
            </w:r>
            <w:proofErr w:type="spellStart"/>
            <w:r>
              <w:rPr>
                <w:rFonts w:eastAsia="Arial Unicode MS"/>
                <w:color w:val="000000"/>
              </w:rPr>
              <w:t>în</w:t>
            </w:r>
            <w:proofErr w:type="spellEnd"/>
            <w:r>
              <w:rPr>
                <w:rFonts w:eastAsia="Arial Unicode MS"/>
                <w:color w:val="000000"/>
              </w:rPr>
              <w:t xml:space="preserve"> </w:t>
            </w:r>
            <w:proofErr w:type="spellStart"/>
            <w:r>
              <w:rPr>
                <w:rFonts w:eastAsia="Arial Unicode MS"/>
                <w:color w:val="000000"/>
              </w:rPr>
              <w:t>vederea</w:t>
            </w:r>
            <w:proofErr w:type="spellEnd"/>
            <w:r>
              <w:rPr>
                <w:rFonts w:eastAsia="Arial Unicode MS"/>
                <w:color w:val="000000"/>
              </w:rPr>
              <w:t xml:space="preserve"> </w:t>
            </w:r>
            <w:proofErr w:type="spellStart"/>
            <w:r>
              <w:rPr>
                <w:rFonts w:eastAsia="Arial Unicode MS"/>
                <w:color w:val="000000"/>
              </w:rPr>
              <w:t>respectării</w:t>
            </w:r>
            <w:proofErr w:type="spellEnd"/>
            <w:r>
              <w:rPr>
                <w:rFonts w:eastAsia="Arial Unicode MS"/>
                <w:color w:val="000000"/>
              </w:rPr>
              <w:t xml:space="preserve"> </w:t>
            </w:r>
            <w:proofErr w:type="spellStart"/>
            <w:r>
              <w:rPr>
                <w:rFonts w:eastAsia="Arial Unicode MS"/>
                <w:color w:val="000000"/>
              </w:rPr>
              <w:t>prevederilor</w:t>
            </w:r>
            <w:proofErr w:type="spellEnd"/>
            <w:r>
              <w:rPr>
                <w:rFonts w:eastAsia="Arial Unicode MS"/>
                <w:color w:val="000000"/>
              </w:rPr>
              <w:t xml:space="preserve"> legislative </w:t>
            </w:r>
            <w:proofErr w:type="spellStart"/>
            <w:r>
              <w:rPr>
                <w:rFonts w:eastAsia="Arial Unicode MS"/>
                <w:color w:val="000000"/>
              </w:rPr>
              <w:t>în</w:t>
            </w:r>
            <w:proofErr w:type="spellEnd"/>
            <w:r>
              <w:rPr>
                <w:rFonts w:eastAsia="Arial Unicode MS"/>
                <w:color w:val="000000"/>
              </w:rPr>
              <w:t xml:space="preserve"> </w:t>
            </w:r>
            <w:proofErr w:type="spellStart"/>
            <w:r>
              <w:rPr>
                <w:rFonts w:eastAsia="Arial Unicode MS"/>
                <w:color w:val="000000"/>
              </w:rPr>
              <w:t>vigoare</w:t>
            </w:r>
            <w:proofErr w:type="spellEnd"/>
          </w:p>
        </w:tc>
        <w:tc>
          <w:tcPr>
            <w:tcW w:w="1134" w:type="dxa"/>
          </w:tcPr>
          <w:p w14:paraId="41E6AAC9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  <w:sz w:val="26"/>
              </w:rPr>
            </w:pPr>
          </w:p>
        </w:tc>
        <w:tc>
          <w:tcPr>
            <w:tcW w:w="1134" w:type="dxa"/>
          </w:tcPr>
          <w:p w14:paraId="4932ADD2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  <w:sz w:val="26"/>
              </w:rPr>
            </w:pPr>
            <w:r>
              <w:rPr>
                <w:rFonts w:eastAsia="Arial Unicode MS"/>
                <w:color w:val="000000"/>
                <w:sz w:val="26"/>
              </w:rPr>
              <w:t>x</w:t>
            </w:r>
          </w:p>
        </w:tc>
        <w:tc>
          <w:tcPr>
            <w:tcW w:w="1134" w:type="dxa"/>
          </w:tcPr>
          <w:p w14:paraId="38433219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  <w:sz w:val="26"/>
              </w:rPr>
            </w:pPr>
          </w:p>
        </w:tc>
        <w:tc>
          <w:tcPr>
            <w:tcW w:w="1134" w:type="dxa"/>
          </w:tcPr>
          <w:p w14:paraId="04E5B6A3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  <w:sz w:val="26"/>
              </w:rPr>
            </w:pPr>
          </w:p>
        </w:tc>
        <w:tc>
          <w:tcPr>
            <w:tcW w:w="1134" w:type="dxa"/>
          </w:tcPr>
          <w:p w14:paraId="7B9C3E9D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  <w:sz w:val="26"/>
              </w:rPr>
            </w:pPr>
            <w:r>
              <w:rPr>
                <w:rFonts w:eastAsia="Arial Unicode MS"/>
                <w:color w:val="000000"/>
                <w:sz w:val="26"/>
              </w:rPr>
              <w:t>x</w:t>
            </w:r>
          </w:p>
        </w:tc>
        <w:tc>
          <w:tcPr>
            <w:tcW w:w="1134" w:type="dxa"/>
          </w:tcPr>
          <w:p w14:paraId="341AFE1A" w14:textId="77777777" w:rsidR="004F3776" w:rsidRDefault="004F3776" w:rsidP="00E231AE">
            <w:pPr>
              <w:spacing w:line="252" w:lineRule="auto"/>
              <w:ind w:firstLine="720"/>
              <w:jc w:val="both"/>
              <w:rPr>
                <w:rFonts w:eastAsia="Arial Unicode MS"/>
                <w:color w:val="000000"/>
                <w:sz w:val="26"/>
              </w:rPr>
            </w:pPr>
          </w:p>
        </w:tc>
      </w:tr>
      <w:tr w:rsidR="004F3776" w14:paraId="15DC3118" w14:textId="77777777" w:rsidTr="00E231AE">
        <w:tblPrEx>
          <w:tblCellMar>
            <w:top w:w="0" w:type="dxa"/>
            <w:bottom w:w="0" w:type="dxa"/>
          </w:tblCellMar>
        </w:tblPrEx>
        <w:tc>
          <w:tcPr>
            <w:tcW w:w="534" w:type="dxa"/>
          </w:tcPr>
          <w:p w14:paraId="45CE4CBA" w14:textId="77777777" w:rsidR="004F3776" w:rsidRDefault="004F3776" w:rsidP="00E231AE">
            <w:pPr>
              <w:spacing w:line="264" w:lineRule="auto"/>
              <w:rPr>
                <w:rFonts w:eastAsia="Arial Unicode MS"/>
                <w:color w:val="000000"/>
                <w:sz w:val="26"/>
              </w:rPr>
            </w:pPr>
            <w:r>
              <w:rPr>
                <w:rFonts w:eastAsia="Arial Unicode MS"/>
                <w:color w:val="000000"/>
                <w:sz w:val="26"/>
              </w:rPr>
              <w:t>10</w:t>
            </w:r>
          </w:p>
        </w:tc>
        <w:tc>
          <w:tcPr>
            <w:tcW w:w="2835" w:type="dxa"/>
          </w:tcPr>
          <w:p w14:paraId="166246BA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</w:rPr>
            </w:pPr>
            <w:proofErr w:type="spellStart"/>
            <w:r>
              <w:rPr>
                <w:rFonts w:eastAsia="Arial Unicode MS"/>
                <w:color w:val="000000"/>
              </w:rPr>
              <w:t>Răspunsuri</w:t>
            </w:r>
            <w:proofErr w:type="spellEnd"/>
            <w:r>
              <w:rPr>
                <w:rFonts w:eastAsia="Arial Unicode MS"/>
                <w:color w:val="000000"/>
              </w:rPr>
              <w:t xml:space="preserve"> ale </w:t>
            </w:r>
            <w:proofErr w:type="spellStart"/>
            <w:r>
              <w:rPr>
                <w:rFonts w:eastAsia="Arial Unicode MS"/>
                <w:color w:val="000000"/>
              </w:rPr>
              <w:t>responsabilului</w:t>
            </w:r>
            <w:proofErr w:type="spellEnd"/>
            <w:r>
              <w:rPr>
                <w:rFonts w:eastAsia="Arial Unicode MS"/>
                <w:color w:val="000000"/>
              </w:rPr>
              <w:t xml:space="preserve"> cu </w:t>
            </w:r>
            <w:proofErr w:type="spellStart"/>
            <w:r>
              <w:rPr>
                <w:rFonts w:eastAsia="Arial Unicode MS"/>
                <w:color w:val="000000"/>
              </w:rPr>
              <w:t>aplicarea</w:t>
            </w:r>
            <w:proofErr w:type="spellEnd"/>
            <w:r>
              <w:rPr>
                <w:rFonts w:eastAsia="Arial Unicode MS"/>
                <w:color w:val="000000"/>
              </w:rPr>
              <w:t xml:space="preserve"> </w:t>
            </w:r>
            <w:proofErr w:type="spellStart"/>
            <w:r>
              <w:rPr>
                <w:rFonts w:eastAsia="Arial Unicode MS"/>
                <w:color w:val="000000"/>
              </w:rPr>
              <w:t>Legii</w:t>
            </w:r>
            <w:proofErr w:type="spellEnd"/>
            <w:r>
              <w:rPr>
                <w:rFonts w:eastAsia="Arial Unicode MS"/>
                <w:color w:val="000000"/>
              </w:rPr>
              <w:t xml:space="preserve"> nr. 544/2001 la note interne (SMRU, SJCA, Corp Control </w:t>
            </w:r>
            <w:proofErr w:type="spellStart"/>
            <w:proofErr w:type="gramStart"/>
            <w:r>
              <w:rPr>
                <w:rFonts w:eastAsia="Arial Unicode MS"/>
                <w:color w:val="000000"/>
              </w:rPr>
              <w:t>Primar,etc</w:t>
            </w:r>
            <w:proofErr w:type="spellEnd"/>
            <w:r>
              <w:rPr>
                <w:rFonts w:eastAsia="Arial Unicode MS"/>
                <w:color w:val="000000"/>
              </w:rPr>
              <w:t>.</w:t>
            </w:r>
            <w:proofErr w:type="gramEnd"/>
            <w:r>
              <w:rPr>
                <w:rFonts w:eastAsia="Arial Unicode MS"/>
                <w:color w:val="000000"/>
              </w:rPr>
              <w:t>)</w:t>
            </w:r>
          </w:p>
        </w:tc>
        <w:tc>
          <w:tcPr>
            <w:tcW w:w="1134" w:type="dxa"/>
          </w:tcPr>
          <w:p w14:paraId="5340082A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  <w:sz w:val="26"/>
              </w:rPr>
            </w:pPr>
          </w:p>
        </w:tc>
        <w:tc>
          <w:tcPr>
            <w:tcW w:w="1134" w:type="dxa"/>
          </w:tcPr>
          <w:p w14:paraId="5A860EBE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  <w:sz w:val="26"/>
              </w:rPr>
            </w:pPr>
            <w:r>
              <w:rPr>
                <w:rFonts w:eastAsia="Arial Unicode MS"/>
                <w:color w:val="000000"/>
                <w:sz w:val="26"/>
              </w:rPr>
              <w:t>x</w:t>
            </w:r>
          </w:p>
        </w:tc>
        <w:tc>
          <w:tcPr>
            <w:tcW w:w="1134" w:type="dxa"/>
          </w:tcPr>
          <w:p w14:paraId="63F086E8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  <w:sz w:val="26"/>
              </w:rPr>
            </w:pPr>
          </w:p>
        </w:tc>
        <w:tc>
          <w:tcPr>
            <w:tcW w:w="1134" w:type="dxa"/>
          </w:tcPr>
          <w:p w14:paraId="1D74641A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  <w:sz w:val="26"/>
              </w:rPr>
            </w:pPr>
          </w:p>
        </w:tc>
        <w:tc>
          <w:tcPr>
            <w:tcW w:w="1134" w:type="dxa"/>
          </w:tcPr>
          <w:p w14:paraId="1530E98D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  <w:sz w:val="26"/>
              </w:rPr>
            </w:pPr>
            <w:r>
              <w:rPr>
                <w:rFonts w:eastAsia="Arial Unicode MS"/>
                <w:color w:val="000000"/>
                <w:sz w:val="26"/>
              </w:rPr>
              <w:t>x</w:t>
            </w:r>
          </w:p>
        </w:tc>
        <w:tc>
          <w:tcPr>
            <w:tcW w:w="1134" w:type="dxa"/>
          </w:tcPr>
          <w:p w14:paraId="107C913B" w14:textId="77777777" w:rsidR="004F3776" w:rsidRDefault="004F3776" w:rsidP="00E231AE">
            <w:pPr>
              <w:spacing w:line="252" w:lineRule="auto"/>
              <w:ind w:firstLine="720"/>
              <w:jc w:val="both"/>
              <w:rPr>
                <w:rFonts w:eastAsia="Arial Unicode MS"/>
                <w:color w:val="000000"/>
                <w:sz w:val="26"/>
              </w:rPr>
            </w:pPr>
          </w:p>
        </w:tc>
      </w:tr>
      <w:tr w:rsidR="004F3776" w14:paraId="51EA469E" w14:textId="77777777" w:rsidTr="00E231AE">
        <w:tblPrEx>
          <w:tblCellMar>
            <w:top w:w="0" w:type="dxa"/>
            <w:bottom w:w="0" w:type="dxa"/>
          </w:tblCellMar>
        </w:tblPrEx>
        <w:tc>
          <w:tcPr>
            <w:tcW w:w="534" w:type="dxa"/>
          </w:tcPr>
          <w:p w14:paraId="3B542316" w14:textId="77777777" w:rsidR="004F3776" w:rsidRDefault="004F3776" w:rsidP="00E231AE">
            <w:pPr>
              <w:spacing w:line="264" w:lineRule="auto"/>
              <w:rPr>
                <w:rFonts w:eastAsia="Arial Unicode MS"/>
                <w:color w:val="000000"/>
                <w:sz w:val="26"/>
              </w:rPr>
            </w:pPr>
            <w:r>
              <w:rPr>
                <w:rFonts w:eastAsia="Arial Unicode MS"/>
                <w:color w:val="000000"/>
                <w:sz w:val="26"/>
              </w:rPr>
              <w:t>11</w:t>
            </w:r>
          </w:p>
        </w:tc>
        <w:tc>
          <w:tcPr>
            <w:tcW w:w="2835" w:type="dxa"/>
          </w:tcPr>
          <w:p w14:paraId="25D2D3C4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</w:rPr>
            </w:pPr>
            <w:proofErr w:type="spellStart"/>
            <w:r>
              <w:rPr>
                <w:rFonts w:eastAsia="Arial Unicode MS"/>
                <w:color w:val="000000"/>
              </w:rPr>
              <w:t>Răspunsuri</w:t>
            </w:r>
            <w:proofErr w:type="spellEnd"/>
            <w:r>
              <w:rPr>
                <w:rFonts w:eastAsia="Arial Unicode MS"/>
                <w:color w:val="000000"/>
              </w:rPr>
              <w:t xml:space="preserve"> </w:t>
            </w:r>
            <w:proofErr w:type="spellStart"/>
            <w:r>
              <w:rPr>
                <w:rFonts w:eastAsia="Arial Unicode MS"/>
                <w:color w:val="000000"/>
              </w:rPr>
              <w:t>primite</w:t>
            </w:r>
            <w:proofErr w:type="spellEnd"/>
            <w:r>
              <w:rPr>
                <w:rFonts w:eastAsia="Arial Unicode MS"/>
                <w:color w:val="000000"/>
              </w:rPr>
              <w:t xml:space="preserve"> la </w:t>
            </w:r>
            <w:proofErr w:type="spellStart"/>
            <w:r>
              <w:rPr>
                <w:rFonts w:eastAsia="Arial Unicode MS"/>
                <w:color w:val="000000"/>
              </w:rPr>
              <w:t>solicitările</w:t>
            </w:r>
            <w:proofErr w:type="spellEnd"/>
            <w:r>
              <w:rPr>
                <w:rFonts w:eastAsia="Arial Unicode MS"/>
                <w:color w:val="000000"/>
              </w:rPr>
              <w:t xml:space="preserve"> </w:t>
            </w:r>
            <w:proofErr w:type="spellStart"/>
            <w:r>
              <w:rPr>
                <w:rFonts w:eastAsia="Arial Unicode MS"/>
                <w:color w:val="000000"/>
              </w:rPr>
              <w:t>făcute</w:t>
            </w:r>
            <w:proofErr w:type="spellEnd"/>
            <w:r>
              <w:rPr>
                <w:rFonts w:eastAsia="Arial Unicode MS"/>
                <w:color w:val="000000"/>
              </w:rPr>
              <w:t xml:space="preserve"> de </w:t>
            </w:r>
            <w:proofErr w:type="spellStart"/>
            <w:r>
              <w:rPr>
                <w:rFonts w:eastAsia="Arial Unicode MS"/>
                <w:color w:val="000000"/>
              </w:rPr>
              <w:t>către</w:t>
            </w:r>
            <w:proofErr w:type="spellEnd"/>
            <w:r>
              <w:rPr>
                <w:rFonts w:eastAsia="Arial Unicode MS"/>
                <w:color w:val="000000"/>
              </w:rPr>
              <w:t xml:space="preserve"> </w:t>
            </w:r>
            <w:proofErr w:type="spellStart"/>
            <w:r>
              <w:rPr>
                <w:rFonts w:eastAsia="Arial Unicode MS"/>
                <w:color w:val="000000"/>
              </w:rPr>
              <w:t>responsabilul</w:t>
            </w:r>
            <w:proofErr w:type="spellEnd"/>
            <w:r>
              <w:rPr>
                <w:rFonts w:eastAsia="Arial Unicode MS"/>
                <w:color w:val="000000"/>
              </w:rPr>
              <w:t xml:space="preserve"> cu </w:t>
            </w:r>
            <w:proofErr w:type="spellStart"/>
            <w:r>
              <w:rPr>
                <w:rFonts w:eastAsia="Arial Unicode MS"/>
                <w:color w:val="000000"/>
              </w:rPr>
              <w:t>aplicarea</w:t>
            </w:r>
            <w:proofErr w:type="spellEnd"/>
            <w:r>
              <w:rPr>
                <w:rFonts w:eastAsia="Arial Unicode MS"/>
                <w:color w:val="000000"/>
              </w:rPr>
              <w:t xml:space="preserve"> </w:t>
            </w:r>
            <w:proofErr w:type="spellStart"/>
            <w:r>
              <w:rPr>
                <w:rFonts w:eastAsia="Arial Unicode MS"/>
                <w:color w:val="000000"/>
              </w:rPr>
              <w:t>Legiii</w:t>
            </w:r>
            <w:proofErr w:type="spellEnd"/>
            <w:r>
              <w:rPr>
                <w:rFonts w:eastAsia="Arial Unicode MS"/>
                <w:color w:val="000000"/>
              </w:rPr>
              <w:t xml:space="preserve"> nr. 544/2001, din </w:t>
            </w:r>
            <w:proofErr w:type="spellStart"/>
            <w:r>
              <w:rPr>
                <w:rFonts w:eastAsia="Arial Unicode MS"/>
                <w:color w:val="000000"/>
              </w:rPr>
              <w:t>oficiu</w:t>
            </w:r>
            <w:proofErr w:type="spellEnd"/>
            <w:r>
              <w:rPr>
                <w:rFonts w:eastAsia="Arial Unicode MS"/>
                <w:color w:val="000000"/>
              </w:rPr>
              <w:t xml:space="preserve">, </w:t>
            </w:r>
            <w:proofErr w:type="spellStart"/>
            <w:r>
              <w:rPr>
                <w:rFonts w:eastAsia="Arial Unicode MS"/>
                <w:color w:val="000000"/>
              </w:rPr>
              <w:t>către</w:t>
            </w:r>
            <w:proofErr w:type="spellEnd"/>
            <w:r>
              <w:rPr>
                <w:rFonts w:eastAsia="Arial Unicode MS"/>
                <w:color w:val="000000"/>
              </w:rPr>
              <w:t xml:space="preserve"> </w:t>
            </w:r>
            <w:proofErr w:type="spellStart"/>
            <w:r>
              <w:rPr>
                <w:rFonts w:eastAsia="Arial Unicode MS"/>
                <w:color w:val="000000"/>
              </w:rPr>
              <w:t>structurile</w:t>
            </w:r>
            <w:proofErr w:type="spellEnd"/>
            <w:r>
              <w:rPr>
                <w:rFonts w:eastAsia="Arial Unicode MS"/>
                <w:color w:val="000000"/>
              </w:rPr>
              <w:t xml:space="preserve"> din </w:t>
            </w:r>
            <w:proofErr w:type="spellStart"/>
            <w:r>
              <w:rPr>
                <w:rFonts w:eastAsia="Arial Unicode MS"/>
                <w:color w:val="000000"/>
              </w:rPr>
              <w:t>subordinea</w:t>
            </w:r>
            <w:proofErr w:type="spellEnd"/>
            <w:r>
              <w:rPr>
                <w:rFonts w:eastAsia="Arial Unicode MS"/>
                <w:color w:val="000000"/>
              </w:rPr>
              <w:t xml:space="preserve"> </w:t>
            </w:r>
            <w:proofErr w:type="spellStart"/>
            <w:r>
              <w:rPr>
                <w:rFonts w:eastAsia="Arial Unicode MS"/>
                <w:color w:val="000000"/>
              </w:rPr>
              <w:t>aparatului</w:t>
            </w:r>
            <w:proofErr w:type="spellEnd"/>
            <w:r>
              <w:rPr>
                <w:rFonts w:eastAsia="Arial Unicode MS"/>
                <w:color w:val="000000"/>
              </w:rPr>
              <w:t xml:space="preserve"> de </w:t>
            </w:r>
            <w:proofErr w:type="spellStart"/>
            <w:r>
              <w:rPr>
                <w:rFonts w:eastAsia="Arial Unicode MS"/>
                <w:color w:val="000000"/>
              </w:rPr>
              <w:t>specialitate</w:t>
            </w:r>
            <w:proofErr w:type="spellEnd"/>
            <w:r>
              <w:rPr>
                <w:rFonts w:eastAsia="Arial Unicode MS"/>
                <w:color w:val="000000"/>
              </w:rPr>
              <w:t xml:space="preserve"> al </w:t>
            </w:r>
            <w:proofErr w:type="spellStart"/>
            <w:r>
              <w:rPr>
                <w:rFonts w:eastAsia="Arial Unicode MS"/>
                <w:color w:val="000000"/>
              </w:rPr>
              <w:t>Primarului</w:t>
            </w:r>
            <w:proofErr w:type="spellEnd"/>
            <w:r>
              <w:rPr>
                <w:rFonts w:eastAsia="Arial Unicode MS"/>
                <w:color w:val="000000"/>
              </w:rPr>
              <w:t xml:space="preserve"> </w:t>
            </w:r>
            <w:proofErr w:type="spellStart"/>
            <w:r>
              <w:rPr>
                <w:rFonts w:eastAsia="Arial Unicode MS"/>
                <w:color w:val="000000"/>
              </w:rPr>
              <w:t>sau</w:t>
            </w:r>
            <w:proofErr w:type="spellEnd"/>
            <w:r>
              <w:rPr>
                <w:rFonts w:eastAsia="Arial Unicode MS"/>
                <w:color w:val="000000"/>
              </w:rPr>
              <w:t xml:space="preserve"> </w:t>
            </w:r>
            <w:proofErr w:type="spellStart"/>
            <w:r>
              <w:rPr>
                <w:rFonts w:eastAsia="Arial Unicode MS"/>
                <w:color w:val="000000"/>
              </w:rPr>
              <w:t>către</w:t>
            </w:r>
            <w:proofErr w:type="spellEnd"/>
            <w:r>
              <w:rPr>
                <w:rFonts w:eastAsia="Arial Unicode MS"/>
                <w:color w:val="000000"/>
              </w:rPr>
              <w:t xml:space="preserve"> </w:t>
            </w:r>
            <w:proofErr w:type="spellStart"/>
            <w:r>
              <w:rPr>
                <w:rFonts w:eastAsia="Arial Unicode MS"/>
                <w:color w:val="000000"/>
              </w:rPr>
              <w:t>Instituţiile</w:t>
            </w:r>
            <w:proofErr w:type="spellEnd"/>
            <w:r>
              <w:rPr>
                <w:rFonts w:eastAsia="Arial Unicode MS"/>
                <w:color w:val="000000"/>
              </w:rPr>
              <w:t xml:space="preserve"> </w:t>
            </w:r>
            <w:proofErr w:type="spellStart"/>
            <w:r>
              <w:rPr>
                <w:rFonts w:eastAsia="Arial Unicode MS"/>
                <w:color w:val="000000"/>
              </w:rPr>
              <w:t>subordonate</w:t>
            </w:r>
            <w:proofErr w:type="spellEnd"/>
            <w:r>
              <w:rPr>
                <w:rFonts w:eastAsia="Arial Unicode MS"/>
                <w:color w:val="000000"/>
              </w:rPr>
              <w:t xml:space="preserve"> </w:t>
            </w:r>
            <w:proofErr w:type="spellStart"/>
            <w:r>
              <w:rPr>
                <w:rFonts w:eastAsia="Arial Unicode MS"/>
                <w:color w:val="000000"/>
              </w:rPr>
              <w:t>Consiliului</w:t>
            </w:r>
            <w:proofErr w:type="spellEnd"/>
            <w:r>
              <w:rPr>
                <w:rFonts w:eastAsia="Arial Unicode MS"/>
                <w:color w:val="000000"/>
              </w:rPr>
              <w:t xml:space="preserve"> Local Sector 6, </w:t>
            </w:r>
            <w:proofErr w:type="spellStart"/>
            <w:r>
              <w:rPr>
                <w:rFonts w:eastAsia="Arial Unicode MS"/>
                <w:color w:val="000000"/>
              </w:rPr>
              <w:t>în</w:t>
            </w:r>
            <w:proofErr w:type="spellEnd"/>
            <w:r>
              <w:rPr>
                <w:rFonts w:eastAsia="Arial Unicode MS"/>
                <w:color w:val="000000"/>
              </w:rPr>
              <w:t xml:space="preserve"> </w:t>
            </w:r>
            <w:proofErr w:type="spellStart"/>
            <w:r>
              <w:rPr>
                <w:rFonts w:eastAsia="Arial Unicode MS"/>
                <w:color w:val="000000"/>
              </w:rPr>
              <w:t>vederea</w:t>
            </w:r>
            <w:proofErr w:type="spellEnd"/>
            <w:r>
              <w:rPr>
                <w:rFonts w:eastAsia="Arial Unicode MS"/>
                <w:color w:val="000000"/>
              </w:rPr>
              <w:t xml:space="preserve"> </w:t>
            </w:r>
            <w:proofErr w:type="spellStart"/>
            <w:r>
              <w:rPr>
                <w:rFonts w:eastAsia="Arial Unicode MS"/>
                <w:color w:val="000000"/>
              </w:rPr>
              <w:t>respectării</w:t>
            </w:r>
            <w:proofErr w:type="spellEnd"/>
            <w:r>
              <w:rPr>
                <w:rFonts w:eastAsia="Arial Unicode MS"/>
                <w:color w:val="000000"/>
              </w:rPr>
              <w:t xml:space="preserve"> </w:t>
            </w:r>
            <w:proofErr w:type="spellStart"/>
            <w:r>
              <w:rPr>
                <w:rFonts w:eastAsia="Arial Unicode MS"/>
                <w:color w:val="000000"/>
              </w:rPr>
              <w:t>prevederilor</w:t>
            </w:r>
            <w:proofErr w:type="spellEnd"/>
            <w:r>
              <w:rPr>
                <w:rFonts w:eastAsia="Arial Unicode MS"/>
                <w:color w:val="000000"/>
              </w:rPr>
              <w:t xml:space="preserve"> legislative </w:t>
            </w:r>
            <w:proofErr w:type="spellStart"/>
            <w:r>
              <w:rPr>
                <w:rFonts w:eastAsia="Arial Unicode MS"/>
                <w:color w:val="000000"/>
              </w:rPr>
              <w:t>în</w:t>
            </w:r>
            <w:proofErr w:type="spellEnd"/>
            <w:r>
              <w:rPr>
                <w:rFonts w:eastAsia="Arial Unicode MS"/>
                <w:color w:val="000000"/>
              </w:rPr>
              <w:t xml:space="preserve"> </w:t>
            </w:r>
            <w:proofErr w:type="spellStart"/>
            <w:r>
              <w:rPr>
                <w:rFonts w:eastAsia="Arial Unicode MS"/>
                <w:color w:val="000000"/>
              </w:rPr>
              <w:t>vigoare</w:t>
            </w:r>
            <w:proofErr w:type="spellEnd"/>
            <w:r>
              <w:rPr>
                <w:rFonts w:eastAsia="Arial Unicode MS"/>
                <w:color w:val="000000"/>
              </w:rPr>
              <w:t xml:space="preserve"> cu </w:t>
            </w:r>
            <w:proofErr w:type="spellStart"/>
            <w:r>
              <w:rPr>
                <w:rFonts w:eastAsia="Arial Unicode MS"/>
                <w:color w:val="000000"/>
              </w:rPr>
              <w:t>privire</w:t>
            </w:r>
            <w:proofErr w:type="spellEnd"/>
            <w:r>
              <w:rPr>
                <w:rFonts w:eastAsia="Arial Unicode MS"/>
                <w:color w:val="000000"/>
              </w:rPr>
              <w:t xml:space="preserve"> la </w:t>
            </w:r>
            <w:proofErr w:type="spellStart"/>
            <w:r>
              <w:rPr>
                <w:rFonts w:eastAsia="Arial Unicode MS"/>
                <w:color w:val="000000"/>
              </w:rPr>
              <w:t>informaţiile</w:t>
            </w:r>
            <w:proofErr w:type="spellEnd"/>
            <w:r>
              <w:rPr>
                <w:rFonts w:eastAsia="Arial Unicode MS"/>
                <w:color w:val="000000"/>
              </w:rPr>
              <w:t xml:space="preserve"> de </w:t>
            </w:r>
            <w:proofErr w:type="spellStart"/>
            <w:r>
              <w:rPr>
                <w:rFonts w:eastAsia="Arial Unicode MS"/>
                <w:color w:val="000000"/>
              </w:rPr>
              <w:t>interes</w:t>
            </w:r>
            <w:proofErr w:type="spellEnd"/>
            <w:r>
              <w:rPr>
                <w:rFonts w:eastAsia="Arial Unicode MS"/>
                <w:color w:val="000000"/>
              </w:rPr>
              <w:t xml:space="preserve"> public din </w:t>
            </w:r>
            <w:proofErr w:type="spellStart"/>
            <w:r>
              <w:rPr>
                <w:rFonts w:eastAsia="Arial Unicode MS"/>
                <w:color w:val="000000"/>
              </w:rPr>
              <w:t>oficiu</w:t>
            </w:r>
            <w:proofErr w:type="spellEnd"/>
          </w:p>
        </w:tc>
        <w:tc>
          <w:tcPr>
            <w:tcW w:w="1134" w:type="dxa"/>
          </w:tcPr>
          <w:p w14:paraId="2412D8B4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  <w:sz w:val="26"/>
              </w:rPr>
            </w:pPr>
          </w:p>
        </w:tc>
        <w:tc>
          <w:tcPr>
            <w:tcW w:w="1134" w:type="dxa"/>
          </w:tcPr>
          <w:p w14:paraId="02102459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  <w:sz w:val="26"/>
              </w:rPr>
            </w:pPr>
          </w:p>
        </w:tc>
        <w:tc>
          <w:tcPr>
            <w:tcW w:w="1134" w:type="dxa"/>
          </w:tcPr>
          <w:p w14:paraId="404F0B3A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  <w:sz w:val="26"/>
              </w:rPr>
            </w:pPr>
          </w:p>
        </w:tc>
        <w:tc>
          <w:tcPr>
            <w:tcW w:w="1134" w:type="dxa"/>
          </w:tcPr>
          <w:p w14:paraId="336E7FF3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  <w:sz w:val="26"/>
              </w:rPr>
            </w:pPr>
          </w:p>
        </w:tc>
        <w:tc>
          <w:tcPr>
            <w:tcW w:w="1134" w:type="dxa"/>
          </w:tcPr>
          <w:p w14:paraId="312F4985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  <w:sz w:val="26"/>
              </w:rPr>
            </w:pPr>
          </w:p>
        </w:tc>
        <w:tc>
          <w:tcPr>
            <w:tcW w:w="1134" w:type="dxa"/>
          </w:tcPr>
          <w:p w14:paraId="7E244EA7" w14:textId="77777777" w:rsidR="004F3776" w:rsidRDefault="004F3776" w:rsidP="00E231AE">
            <w:pPr>
              <w:spacing w:line="252" w:lineRule="auto"/>
              <w:ind w:firstLine="720"/>
              <w:jc w:val="both"/>
              <w:rPr>
                <w:rFonts w:eastAsia="Arial Unicode MS"/>
                <w:color w:val="000000"/>
                <w:sz w:val="26"/>
              </w:rPr>
            </w:pPr>
            <w:r>
              <w:rPr>
                <w:rFonts w:eastAsia="Arial Unicode MS"/>
                <w:color w:val="000000"/>
                <w:sz w:val="26"/>
              </w:rPr>
              <w:t>x</w:t>
            </w:r>
          </w:p>
        </w:tc>
      </w:tr>
      <w:tr w:rsidR="004F3776" w14:paraId="3740A7F6" w14:textId="77777777" w:rsidTr="00E231AE">
        <w:tblPrEx>
          <w:tblCellMar>
            <w:top w:w="0" w:type="dxa"/>
            <w:bottom w:w="0" w:type="dxa"/>
          </w:tblCellMar>
        </w:tblPrEx>
        <w:tc>
          <w:tcPr>
            <w:tcW w:w="534" w:type="dxa"/>
          </w:tcPr>
          <w:p w14:paraId="23A3EF3F" w14:textId="77777777" w:rsidR="004F3776" w:rsidRDefault="004F3776" w:rsidP="00E231AE">
            <w:pPr>
              <w:spacing w:line="264" w:lineRule="auto"/>
              <w:rPr>
                <w:rFonts w:eastAsia="Arial Unicode MS"/>
                <w:color w:val="000000"/>
                <w:sz w:val="26"/>
              </w:rPr>
            </w:pPr>
            <w:r>
              <w:rPr>
                <w:rFonts w:eastAsia="Arial Unicode MS"/>
                <w:color w:val="000000"/>
                <w:sz w:val="26"/>
              </w:rPr>
              <w:t>12</w:t>
            </w:r>
          </w:p>
        </w:tc>
        <w:tc>
          <w:tcPr>
            <w:tcW w:w="2835" w:type="dxa"/>
          </w:tcPr>
          <w:p w14:paraId="631E012D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</w:rPr>
            </w:pPr>
            <w:proofErr w:type="spellStart"/>
            <w:r>
              <w:rPr>
                <w:rFonts w:eastAsia="Arial Unicode MS"/>
                <w:color w:val="000000"/>
              </w:rPr>
              <w:t>Solicitări</w:t>
            </w:r>
            <w:proofErr w:type="spellEnd"/>
            <w:r>
              <w:rPr>
                <w:rFonts w:eastAsia="Arial Unicode MS"/>
                <w:color w:val="000000"/>
              </w:rPr>
              <w:t xml:space="preserve"> </w:t>
            </w:r>
            <w:proofErr w:type="spellStart"/>
            <w:r>
              <w:rPr>
                <w:rFonts w:eastAsia="Arial Unicode MS"/>
                <w:color w:val="000000"/>
              </w:rPr>
              <w:t>primite</w:t>
            </w:r>
            <w:proofErr w:type="spellEnd"/>
            <w:r>
              <w:rPr>
                <w:rFonts w:eastAsia="Arial Unicode MS"/>
                <w:color w:val="000000"/>
              </w:rPr>
              <w:t xml:space="preserve"> de la diverse </w:t>
            </w:r>
            <w:proofErr w:type="spellStart"/>
            <w:r>
              <w:rPr>
                <w:rFonts w:eastAsia="Arial Unicode MS"/>
                <w:color w:val="000000"/>
              </w:rPr>
              <w:t>instituţii</w:t>
            </w:r>
            <w:proofErr w:type="spellEnd"/>
            <w:r>
              <w:rPr>
                <w:rFonts w:eastAsia="Arial Unicode MS"/>
                <w:color w:val="000000"/>
              </w:rPr>
              <w:t xml:space="preserve">, </w:t>
            </w:r>
            <w:proofErr w:type="spellStart"/>
            <w:r>
              <w:rPr>
                <w:rFonts w:eastAsia="Arial Unicode MS"/>
                <w:color w:val="000000"/>
              </w:rPr>
              <w:t>structuri</w:t>
            </w:r>
            <w:proofErr w:type="spellEnd"/>
            <w:r>
              <w:rPr>
                <w:rFonts w:eastAsia="Arial Unicode MS"/>
                <w:color w:val="000000"/>
              </w:rPr>
              <w:t xml:space="preserve"> </w:t>
            </w:r>
            <w:proofErr w:type="gramStart"/>
            <w:r>
              <w:rPr>
                <w:rFonts w:eastAsia="Arial Unicode MS"/>
                <w:color w:val="000000"/>
              </w:rPr>
              <w:t>interne(</w:t>
            </w:r>
            <w:proofErr w:type="spellStart"/>
            <w:proofErr w:type="gramEnd"/>
            <w:r>
              <w:rPr>
                <w:rFonts w:eastAsia="Arial Unicode MS"/>
                <w:color w:val="000000"/>
              </w:rPr>
              <w:t>Comisia</w:t>
            </w:r>
            <w:proofErr w:type="spellEnd"/>
            <w:r>
              <w:rPr>
                <w:rFonts w:eastAsia="Arial Unicode MS"/>
                <w:color w:val="000000"/>
              </w:rPr>
              <w:t xml:space="preserve"> de </w:t>
            </w:r>
            <w:proofErr w:type="spellStart"/>
            <w:r>
              <w:rPr>
                <w:rFonts w:eastAsia="Arial Unicode MS"/>
                <w:color w:val="000000"/>
              </w:rPr>
              <w:t>analiză</w:t>
            </w:r>
            <w:proofErr w:type="spellEnd"/>
            <w:r>
              <w:rPr>
                <w:rFonts w:eastAsia="Arial Unicode MS"/>
                <w:color w:val="000000"/>
              </w:rPr>
              <w:t xml:space="preserve"> a </w:t>
            </w:r>
            <w:proofErr w:type="spellStart"/>
            <w:r>
              <w:rPr>
                <w:rFonts w:eastAsia="Arial Unicode MS"/>
                <w:color w:val="000000"/>
              </w:rPr>
              <w:t>încălcării</w:t>
            </w:r>
            <w:proofErr w:type="spellEnd"/>
            <w:r>
              <w:rPr>
                <w:rFonts w:eastAsia="Arial Unicode MS"/>
                <w:color w:val="000000"/>
              </w:rPr>
              <w:t xml:space="preserve"> </w:t>
            </w:r>
            <w:proofErr w:type="spellStart"/>
            <w:r>
              <w:rPr>
                <w:rFonts w:eastAsia="Arial Unicode MS"/>
                <w:color w:val="000000"/>
              </w:rPr>
              <w:t>dreptului</w:t>
            </w:r>
            <w:proofErr w:type="spellEnd"/>
            <w:r>
              <w:rPr>
                <w:rFonts w:eastAsia="Arial Unicode MS"/>
                <w:color w:val="000000"/>
              </w:rPr>
              <w:t xml:space="preserve"> la </w:t>
            </w:r>
            <w:proofErr w:type="spellStart"/>
            <w:r>
              <w:rPr>
                <w:rFonts w:eastAsia="Arial Unicode MS"/>
                <w:color w:val="000000"/>
              </w:rPr>
              <w:t>liberul</w:t>
            </w:r>
            <w:proofErr w:type="spellEnd"/>
            <w:r>
              <w:rPr>
                <w:rFonts w:eastAsia="Arial Unicode MS"/>
                <w:color w:val="000000"/>
              </w:rPr>
              <w:t xml:space="preserve"> </w:t>
            </w:r>
            <w:proofErr w:type="spellStart"/>
            <w:r>
              <w:rPr>
                <w:rFonts w:eastAsia="Arial Unicode MS"/>
                <w:color w:val="000000"/>
              </w:rPr>
              <w:t>acces</w:t>
            </w:r>
            <w:proofErr w:type="spellEnd"/>
            <w:r>
              <w:rPr>
                <w:rFonts w:eastAsia="Arial Unicode MS"/>
                <w:color w:val="000000"/>
              </w:rPr>
              <w:t xml:space="preserve"> la </w:t>
            </w:r>
            <w:proofErr w:type="spellStart"/>
            <w:r>
              <w:rPr>
                <w:rFonts w:eastAsia="Arial Unicode MS"/>
                <w:color w:val="000000"/>
              </w:rPr>
              <w:t>informaţiile</w:t>
            </w:r>
            <w:proofErr w:type="spellEnd"/>
            <w:r>
              <w:rPr>
                <w:rFonts w:eastAsia="Arial Unicode MS"/>
                <w:color w:val="000000"/>
              </w:rPr>
              <w:t xml:space="preserve"> de </w:t>
            </w:r>
            <w:proofErr w:type="spellStart"/>
            <w:r>
              <w:rPr>
                <w:rFonts w:eastAsia="Arial Unicode MS"/>
                <w:color w:val="000000"/>
              </w:rPr>
              <w:t>interes</w:t>
            </w:r>
            <w:proofErr w:type="spellEnd"/>
            <w:r>
              <w:rPr>
                <w:rFonts w:eastAsia="Arial Unicode MS"/>
                <w:color w:val="000000"/>
              </w:rPr>
              <w:t xml:space="preserve"> public, </w:t>
            </w:r>
            <w:proofErr w:type="spellStart"/>
            <w:r>
              <w:rPr>
                <w:rFonts w:eastAsia="Arial Unicode MS"/>
                <w:color w:val="000000"/>
              </w:rPr>
              <w:t>Comisia</w:t>
            </w:r>
            <w:proofErr w:type="spellEnd"/>
            <w:r>
              <w:rPr>
                <w:rFonts w:eastAsia="Arial Unicode MS"/>
                <w:color w:val="000000"/>
              </w:rPr>
              <w:t xml:space="preserve"> de </w:t>
            </w:r>
            <w:proofErr w:type="spellStart"/>
            <w:r>
              <w:rPr>
                <w:rFonts w:eastAsia="Arial Unicode MS"/>
                <w:color w:val="000000"/>
              </w:rPr>
              <w:t>disciplină</w:t>
            </w:r>
            <w:proofErr w:type="spellEnd"/>
            <w:r>
              <w:rPr>
                <w:rFonts w:eastAsia="Arial Unicode MS"/>
                <w:color w:val="000000"/>
              </w:rPr>
              <w:t>, etc.)</w:t>
            </w:r>
          </w:p>
        </w:tc>
        <w:tc>
          <w:tcPr>
            <w:tcW w:w="1134" w:type="dxa"/>
          </w:tcPr>
          <w:p w14:paraId="11200B85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  <w:sz w:val="26"/>
              </w:rPr>
            </w:pPr>
          </w:p>
        </w:tc>
        <w:tc>
          <w:tcPr>
            <w:tcW w:w="1134" w:type="dxa"/>
          </w:tcPr>
          <w:p w14:paraId="15669D93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  <w:sz w:val="26"/>
              </w:rPr>
            </w:pPr>
          </w:p>
        </w:tc>
        <w:tc>
          <w:tcPr>
            <w:tcW w:w="1134" w:type="dxa"/>
          </w:tcPr>
          <w:p w14:paraId="1CB7C2FB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  <w:sz w:val="26"/>
              </w:rPr>
            </w:pPr>
          </w:p>
        </w:tc>
        <w:tc>
          <w:tcPr>
            <w:tcW w:w="1134" w:type="dxa"/>
          </w:tcPr>
          <w:p w14:paraId="50BFE1F6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  <w:sz w:val="26"/>
              </w:rPr>
            </w:pPr>
          </w:p>
        </w:tc>
        <w:tc>
          <w:tcPr>
            <w:tcW w:w="1134" w:type="dxa"/>
          </w:tcPr>
          <w:p w14:paraId="6C4C7ED8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  <w:sz w:val="26"/>
              </w:rPr>
            </w:pPr>
            <w:r>
              <w:rPr>
                <w:rFonts w:eastAsia="Arial Unicode MS"/>
                <w:color w:val="000000"/>
                <w:sz w:val="26"/>
              </w:rPr>
              <w:t>x</w:t>
            </w:r>
          </w:p>
        </w:tc>
        <w:tc>
          <w:tcPr>
            <w:tcW w:w="1134" w:type="dxa"/>
          </w:tcPr>
          <w:p w14:paraId="4DAB1490" w14:textId="77777777" w:rsidR="004F3776" w:rsidRDefault="004F3776" w:rsidP="00E231AE">
            <w:pPr>
              <w:spacing w:line="252" w:lineRule="auto"/>
              <w:ind w:firstLine="720"/>
              <w:jc w:val="both"/>
              <w:rPr>
                <w:rFonts w:eastAsia="Arial Unicode MS"/>
                <w:color w:val="000000"/>
                <w:sz w:val="26"/>
              </w:rPr>
            </w:pPr>
          </w:p>
        </w:tc>
      </w:tr>
      <w:tr w:rsidR="004F3776" w14:paraId="79A4D90F" w14:textId="77777777" w:rsidTr="00E231AE">
        <w:tblPrEx>
          <w:tblCellMar>
            <w:top w:w="0" w:type="dxa"/>
            <w:bottom w:w="0" w:type="dxa"/>
          </w:tblCellMar>
        </w:tblPrEx>
        <w:tc>
          <w:tcPr>
            <w:tcW w:w="534" w:type="dxa"/>
          </w:tcPr>
          <w:p w14:paraId="4678656E" w14:textId="77777777" w:rsidR="004F3776" w:rsidRDefault="004F3776" w:rsidP="00E231AE">
            <w:pPr>
              <w:spacing w:line="264" w:lineRule="auto"/>
              <w:rPr>
                <w:rFonts w:eastAsia="Arial Unicode MS"/>
                <w:color w:val="000000"/>
                <w:sz w:val="26"/>
              </w:rPr>
            </w:pPr>
            <w:r>
              <w:rPr>
                <w:rFonts w:eastAsia="Arial Unicode MS"/>
                <w:color w:val="000000"/>
                <w:sz w:val="26"/>
              </w:rPr>
              <w:t>13</w:t>
            </w:r>
          </w:p>
        </w:tc>
        <w:tc>
          <w:tcPr>
            <w:tcW w:w="2835" w:type="dxa"/>
          </w:tcPr>
          <w:p w14:paraId="13D7F75E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</w:rPr>
            </w:pPr>
            <w:proofErr w:type="spellStart"/>
            <w:r>
              <w:rPr>
                <w:rFonts w:eastAsia="Arial Unicode MS"/>
                <w:color w:val="000000"/>
              </w:rPr>
              <w:t>Răspunsuri</w:t>
            </w:r>
            <w:proofErr w:type="spellEnd"/>
            <w:r>
              <w:rPr>
                <w:rFonts w:eastAsia="Arial Unicode MS"/>
                <w:color w:val="000000"/>
              </w:rPr>
              <w:t xml:space="preserve"> (</w:t>
            </w:r>
            <w:proofErr w:type="spellStart"/>
            <w:r>
              <w:rPr>
                <w:rFonts w:eastAsia="Arial Unicode MS"/>
                <w:color w:val="000000"/>
              </w:rPr>
              <w:t>puncte</w:t>
            </w:r>
            <w:proofErr w:type="spellEnd"/>
            <w:r>
              <w:rPr>
                <w:rFonts w:eastAsia="Arial Unicode MS"/>
                <w:color w:val="000000"/>
              </w:rPr>
              <w:t xml:space="preserve"> de </w:t>
            </w:r>
            <w:proofErr w:type="spellStart"/>
            <w:r>
              <w:rPr>
                <w:rFonts w:eastAsia="Arial Unicode MS"/>
                <w:color w:val="000000"/>
              </w:rPr>
              <w:t>vedere</w:t>
            </w:r>
            <w:proofErr w:type="spellEnd"/>
            <w:r>
              <w:rPr>
                <w:rFonts w:eastAsia="Arial Unicode MS"/>
                <w:color w:val="000000"/>
              </w:rPr>
              <w:t xml:space="preserve">) ale </w:t>
            </w:r>
            <w:proofErr w:type="spellStart"/>
            <w:r>
              <w:rPr>
                <w:rFonts w:eastAsia="Arial Unicode MS"/>
                <w:color w:val="000000"/>
              </w:rPr>
              <w:t>responsabilului</w:t>
            </w:r>
            <w:proofErr w:type="spellEnd"/>
            <w:r>
              <w:rPr>
                <w:rFonts w:eastAsia="Arial Unicode MS"/>
                <w:color w:val="000000"/>
              </w:rPr>
              <w:t xml:space="preserve"> cu </w:t>
            </w:r>
            <w:proofErr w:type="spellStart"/>
            <w:r>
              <w:rPr>
                <w:rFonts w:eastAsia="Arial Unicode MS"/>
                <w:color w:val="000000"/>
              </w:rPr>
              <w:t>aplicarea</w:t>
            </w:r>
            <w:proofErr w:type="spellEnd"/>
            <w:r>
              <w:rPr>
                <w:rFonts w:eastAsia="Arial Unicode MS"/>
                <w:color w:val="000000"/>
              </w:rPr>
              <w:t xml:space="preserve"> </w:t>
            </w:r>
            <w:proofErr w:type="spellStart"/>
            <w:r>
              <w:rPr>
                <w:rFonts w:eastAsia="Arial Unicode MS"/>
                <w:color w:val="000000"/>
              </w:rPr>
              <w:t>Legii</w:t>
            </w:r>
            <w:proofErr w:type="spellEnd"/>
            <w:r>
              <w:rPr>
                <w:rFonts w:eastAsia="Arial Unicode MS"/>
                <w:color w:val="000000"/>
              </w:rPr>
              <w:t xml:space="preserve"> nr. 544/2001 la </w:t>
            </w:r>
            <w:proofErr w:type="spellStart"/>
            <w:r>
              <w:rPr>
                <w:rFonts w:eastAsia="Arial Unicode MS"/>
                <w:color w:val="000000"/>
              </w:rPr>
              <w:t>solicitări</w:t>
            </w:r>
            <w:proofErr w:type="spellEnd"/>
            <w:r>
              <w:rPr>
                <w:rFonts w:eastAsia="Arial Unicode MS"/>
                <w:color w:val="000000"/>
              </w:rPr>
              <w:t xml:space="preserve"> formulate de diverse </w:t>
            </w:r>
            <w:proofErr w:type="spellStart"/>
            <w:r>
              <w:rPr>
                <w:rFonts w:eastAsia="Arial Unicode MS"/>
                <w:color w:val="000000"/>
              </w:rPr>
              <w:t>comisii</w:t>
            </w:r>
            <w:proofErr w:type="spellEnd"/>
            <w:r>
              <w:rPr>
                <w:rFonts w:eastAsia="Arial Unicode MS"/>
                <w:color w:val="000000"/>
              </w:rPr>
              <w:t xml:space="preserve"> (</w:t>
            </w:r>
            <w:proofErr w:type="spellStart"/>
            <w:r>
              <w:rPr>
                <w:rFonts w:eastAsia="Arial Unicode MS"/>
                <w:color w:val="000000"/>
              </w:rPr>
              <w:t>Comisia</w:t>
            </w:r>
            <w:proofErr w:type="spellEnd"/>
            <w:r>
              <w:rPr>
                <w:rFonts w:eastAsia="Arial Unicode MS"/>
                <w:color w:val="000000"/>
              </w:rPr>
              <w:t xml:space="preserve"> de </w:t>
            </w:r>
            <w:proofErr w:type="spellStart"/>
            <w:r>
              <w:rPr>
                <w:rFonts w:eastAsia="Arial Unicode MS"/>
                <w:color w:val="000000"/>
              </w:rPr>
              <w:t>analiză</w:t>
            </w:r>
            <w:proofErr w:type="spellEnd"/>
            <w:r>
              <w:rPr>
                <w:rFonts w:eastAsia="Arial Unicode MS"/>
                <w:color w:val="000000"/>
              </w:rPr>
              <w:t xml:space="preserve"> a </w:t>
            </w:r>
            <w:proofErr w:type="spellStart"/>
            <w:r>
              <w:rPr>
                <w:rFonts w:eastAsia="Arial Unicode MS"/>
                <w:color w:val="000000"/>
              </w:rPr>
              <w:t>încălcării</w:t>
            </w:r>
            <w:proofErr w:type="spellEnd"/>
            <w:r>
              <w:rPr>
                <w:rFonts w:eastAsia="Arial Unicode MS"/>
                <w:color w:val="000000"/>
              </w:rPr>
              <w:t xml:space="preserve"> </w:t>
            </w:r>
            <w:proofErr w:type="spellStart"/>
            <w:r>
              <w:rPr>
                <w:rFonts w:eastAsia="Arial Unicode MS"/>
                <w:color w:val="000000"/>
              </w:rPr>
              <w:t>dreptului</w:t>
            </w:r>
            <w:proofErr w:type="spellEnd"/>
            <w:r>
              <w:rPr>
                <w:rFonts w:eastAsia="Arial Unicode MS"/>
                <w:color w:val="000000"/>
              </w:rPr>
              <w:t xml:space="preserve"> la </w:t>
            </w:r>
            <w:proofErr w:type="spellStart"/>
            <w:r>
              <w:rPr>
                <w:rFonts w:eastAsia="Arial Unicode MS"/>
                <w:color w:val="000000"/>
              </w:rPr>
              <w:t>liberul</w:t>
            </w:r>
            <w:proofErr w:type="spellEnd"/>
            <w:r>
              <w:rPr>
                <w:rFonts w:eastAsia="Arial Unicode MS"/>
                <w:color w:val="000000"/>
              </w:rPr>
              <w:t xml:space="preserve"> </w:t>
            </w:r>
            <w:proofErr w:type="spellStart"/>
            <w:r>
              <w:rPr>
                <w:rFonts w:eastAsia="Arial Unicode MS"/>
                <w:color w:val="000000"/>
              </w:rPr>
              <w:t>acces</w:t>
            </w:r>
            <w:proofErr w:type="spellEnd"/>
            <w:r>
              <w:rPr>
                <w:rFonts w:eastAsia="Arial Unicode MS"/>
                <w:color w:val="000000"/>
              </w:rPr>
              <w:t xml:space="preserve"> la </w:t>
            </w:r>
            <w:proofErr w:type="spellStart"/>
            <w:r>
              <w:rPr>
                <w:rFonts w:eastAsia="Arial Unicode MS"/>
                <w:color w:val="000000"/>
              </w:rPr>
              <w:t>informaţiile</w:t>
            </w:r>
            <w:proofErr w:type="spellEnd"/>
            <w:r>
              <w:rPr>
                <w:rFonts w:eastAsia="Arial Unicode MS"/>
                <w:color w:val="000000"/>
              </w:rPr>
              <w:t xml:space="preserve"> de </w:t>
            </w:r>
            <w:proofErr w:type="spellStart"/>
            <w:r>
              <w:rPr>
                <w:rFonts w:eastAsia="Arial Unicode MS"/>
                <w:color w:val="000000"/>
              </w:rPr>
              <w:t>interes</w:t>
            </w:r>
            <w:proofErr w:type="spellEnd"/>
            <w:r>
              <w:rPr>
                <w:rFonts w:eastAsia="Arial Unicode MS"/>
                <w:color w:val="000000"/>
              </w:rPr>
              <w:t xml:space="preserve"> public, </w:t>
            </w:r>
            <w:proofErr w:type="spellStart"/>
            <w:r>
              <w:rPr>
                <w:rFonts w:eastAsia="Arial Unicode MS"/>
                <w:color w:val="000000"/>
              </w:rPr>
              <w:t>Comisia</w:t>
            </w:r>
            <w:proofErr w:type="spellEnd"/>
            <w:r>
              <w:rPr>
                <w:rFonts w:eastAsia="Arial Unicode MS"/>
                <w:color w:val="000000"/>
              </w:rPr>
              <w:t xml:space="preserve"> de </w:t>
            </w:r>
            <w:proofErr w:type="spellStart"/>
            <w:r>
              <w:rPr>
                <w:rFonts w:eastAsia="Arial Unicode MS"/>
                <w:color w:val="000000"/>
              </w:rPr>
              <w:t>disciplină</w:t>
            </w:r>
            <w:proofErr w:type="spellEnd"/>
            <w:r>
              <w:rPr>
                <w:rFonts w:eastAsia="Arial Unicode MS"/>
                <w:color w:val="000000"/>
              </w:rPr>
              <w:t>, etc.)</w:t>
            </w:r>
          </w:p>
        </w:tc>
        <w:tc>
          <w:tcPr>
            <w:tcW w:w="1134" w:type="dxa"/>
          </w:tcPr>
          <w:p w14:paraId="5F3992C9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  <w:sz w:val="26"/>
              </w:rPr>
            </w:pPr>
          </w:p>
        </w:tc>
        <w:tc>
          <w:tcPr>
            <w:tcW w:w="1134" w:type="dxa"/>
          </w:tcPr>
          <w:p w14:paraId="3EC1075B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  <w:sz w:val="26"/>
              </w:rPr>
            </w:pPr>
            <w:r>
              <w:rPr>
                <w:rFonts w:eastAsia="Arial Unicode MS"/>
                <w:color w:val="000000"/>
                <w:sz w:val="26"/>
              </w:rPr>
              <w:t>x</w:t>
            </w:r>
          </w:p>
        </w:tc>
        <w:tc>
          <w:tcPr>
            <w:tcW w:w="1134" w:type="dxa"/>
          </w:tcPr>
          <w:p w14:paraId="0E43FBD6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  <w:sz w:val="26"/>
              </w:rPr>
            </w:pPr>
          </w:p>
        </w:tc>
        <w:tc>
          <w:tcPr>
            <w:tcW w:w="1134" w:type="dxa"/>
          </w:tcPr>
          <w:p w14:paraId="6121090C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  <w:sz w:val="26"/>
              </w:rPr>
            </w:pPr>
          </w:p>
        </w:tc>
        <w:tc>
          <w:tcPr>
            <w:tcW w:w="1134" w:type="dxa"/>
          </w:tcPr>
          <w:p w14:paraId="4B64F610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  <w:sz w:val="26"/>
              </w:rPr>
            </w:pPr>
            <w:r>
              <w:rPr>
                <w:rFonts w:eastAsia="Arial Unicode MS"/>
                <w:color w:val="000000"/>
                <w:sz w:val="26"/>
              </w:rPr>
              <w:t>x</w:t>
            </w:r>
          </w:p>
        </w:tc>
        <w:tc>
          <w:tcPr>
            <w:tcW w:w="1134" w:type="dxa"/>
          </w:tcPr>
          <w:p w14:paraId="7B40A272" w14:textId="77777777" w:rsidR="004F3776" w:rsidRDefault="004F3776" w:rsidP="00E231AE">
            <w:pPr>
              <w:spacing w:line="252" w:lineRule="auto"/>
              <w:ind w:firstLine="720"/>
              <w:jc w:val="both"/>
              <w:rPr>
                <w:rFonts w:eastAsia="Arial Unicode MS"/>
                <w:color w:val="000000"/>
                <w:sz w:val="26"/>
              </w:rPr>
            </w:pPr>
          </w:p>
        </w:tc>
      </w:tr>
      <w:tr w:rsidR="004F3776" w14:paraId="0B32099E" w14:textId="77777777" w:rsidTr="00E231AE">
        <w:tblPrEx>
          <w:tblCellMar>
            <w:top w:w="0" w:type="dxa"/>
            <w:bottom w:w="0" w:type="dxa"/>
          </w:tblCellMar>
        </w:tblPrEx>
        <w:tc>
          <w:tcPr>
            <w:tcW w:w="534" w:type="dxa"/>
          </w:tcPr>
          <w:p w14:paraId="44281926" w14:textId="77777777" w:rsidR="004F3776" w:rsidRDefault="004F3776" w:rsidP="00E231AE">
            <w:pPr>
              <w:spacing w:line="264" w:lineRule="auto"/>
              <w:rPr>
                <w:rFonts w:eastAsia="Arial Unicode MS"/>
                <w:color w:val="000000"/>
                <w:sz w:val="26"/>
              </w:rPr>
            </w:pPr>
            <w:r>
              <w:rPr>
                <w:rFonts w:eastAsia="Arial Unicode MS"/>
                <w:color w:val="000000"/>
                <w:sz w:val="26"/>
              </w:rPr>
              <w:t>14</w:t>
            </w:r>
          </w:p>
        </w:tc>
        <w:tc>
          <w:tcPr>
            <w:tcW w:w="2835" w:type="dxa"/>
          </w:tcPr>
          <w:p w14:paraId="515994A8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</w:rPr>
            </w:pPr>
            <w:proofErr w:type="spellStart"/>
            <w:r>
              <w:rPr>
                <w:rFonts w:eastAsia="Arial Unicode MS"/>
                <w:color w:val="000000"/>
              </w:rPr>
              <w:t>Fişa</w:t>
            </w:r>
            <w:proofErr w:type="spellEnd"/>
            <w:r>
              <w:rPr>
                <w:rFonts w:eastAsia="Arial Unicode MS"/>
                <w:color w:val="000000"/>
              </w:rPr>
              <w:t xml:space="preserve"> </w:t>
            </w:r>
            <w:proofErr w:type="spellStart"/>
            <w:r>
              <w:rPr>
                <w:rFonts w:eastAsia="Arial Unicode MS"/>
                <w:color w:val="000000"/>
              </w:rPr>
              <w:t>postului</w:t>
            </w:r>
            <w:proofErr w:type="spellEnd"/>
          </w:p>
        </w:tc>
        <w:tc>
          <w:tcPr>
            <w:tcW w:w="1134" w:type="dxa"/>
          </w:tcPr>
          <w:p w14:paraId="74A8C04D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  <w:sz w:val="26"/>
              </w:rPr>
            </w:pPr>
          </w:p>
        </w:tc>
        <w:tc>
          <w:tcPr>
            <w:tcW w:w="1134" w:type="dxa"/>
          </w:tcPr>
          <w:p w14:paraId="08E650EC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  <w:sz w:val="26"/>
              </w:rPr>
            </w:pPr>
          </w:p>
        </w:tc>
        <w:tc>
          <w:tcPr>
            <w:tcW w:w="1134" w:type="dxa"/>
          </w:tcPr>
          <w:p w14:paraId="06BB2675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  <w:sz w:val="26"/>
              </w:rPr>
            </w:pPr>
          </w:p>
        </w:tc>
        <w:tc>
          <w:tcPr>
            <w:tcW w:w="1134" w:type="dxa"/>
          </w:tcPr>
          <w:p w14:paraId="54BF1D3C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  <w:sz w:val="26"/>
              </w:rPr>
            </w:pPr>
          </w:p>
        </w:tc>
        <w:tc>
          <w:tcPr>
            <w:tcW w:w="1134" w:type="dxa"/>
          </w:tcPr>
          <w:p w14:paraId="42D1729E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  <w:sz w:val="26"/>
              </w:rPr>
            </w:pPr>
            <w:r>
              <w:rPr>
                <w:rFonts w:eastAsia="Arial Unicode MS"/>
                <w:color w:val="000000"/>
                <w:sz w:val="26"/>
              </w:rPr>
              <w:t>x</w:t>
            </w:r>
          </w:p>
        </w:tc>
        <w:tc>
          <w:tcPr>
            <w:tcW w:w="1134" w:type="dxa"/>
          </w:tcPr>
          <w:p w14:paraId="7826FFD8" w14:textId="77777777" w:rsidR="004F3776" w:rsidRDefault="004F3776" w:rsidP="00E231AE">
            <w:pPr>
              <w:spacing w:line="252" w:lineRule="auto"/>
              <w:ind w:firstLine="720"/>
              <w:jc w:val="both"/>
              <w:rPr>
                <w:rFonts w:eastAsia="Arial Unicode MS"/>
                <w:color w:val="000000"/>
                <w:sz w:val="26"/>
              </w:rPr>
            </w:pPr>
          </w:p>
        </w:tc>
      </w:tr>
      <w:tr w:rsidR="004F3776" w14:paraId="674AD5D9" w14:textId="77777777" w:rsidTr="00E231AE">
        <w:tblPrEx>
          <w:tblCellMar>
            <w:top w:w="0" w:type="dxa"/>
            <w:bottom w:w="0" w:type="dxa"/>
          </w:tblCellMar>
        </w:tblPrEx>
        <w:tc>
          <w:tcPr>
            <w:tcW w:w="534" w:type="dxa"/>
          </w:tcPr>
          <w:p w14:paraId="19A7A786" w14:textId="77777777" w:rsidR="004F3776" w:rsidRDefault="004F3776" w:rsidP="00E231AE">
            <w:pPr>
              <w:spacing w:line="264" w:lineRule="auto"/>
              <w:rPr>
                <w:rFonts w:eastAsia="Arial Unicode MS"/>
                <w:color w:val="000000"/>
                <w:sz w:val="26"/>
              </w:rPr>
            </w:pPr>
            <w:r>
              <w:rPr>
                <w:rFonts w:eastAsia="Arial Unicode MS"/>
                <w:color w:val="000000"/>
                <w:sz w:val="26"/>
              </w:rPr>
              <w:t>15</w:t>
            </w:r>
          </w:p>
        </w:tc>
        <w:tc>
          <w:tcPr>
            <w:tcW w:w="2835" w:type="dxa"/>
          </w:tcPr>
          <w:p w14:paraId="4FD29133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</w:rPr>
            </w:pPr>
            <w:proofErr w:type="spellStart"/>
            <w:r>
              <w:rPr>
                <w:rFonts w:eastAsia="Arial Unicode MS"/>
                <w:color w:val="000000"/>
              </w:rPr>
              <w:t>Registru</w:t>
            </w:r>
            <w:proofErr w:type="spellEnd"/>
            <w:r>
              <w:rPr>
                <w:rFonts w:eastAsia="Arial Unicode MS"/>
                <w:color w:val="000000"/>
              </w:rPr>
              <w:t xml:space="preserve"> </w:t>
            </w:r>
            <w:proofErr w:type="spellStart"/>
            <w:r>
              <w:rPr>
                <w:rFonts w:eastAsia="Arial Unicode MS"/>
                <w:color w:val="000000"/>
              </w:rPr>
              <w:t>intrări-ieşiri</w:t>
            </w:r>
            <w:proofErr w:type="spellEnd"/>
            <w:r>
              <w:rPr>
                <w:rFonts w:eastAsia="Arial Unicode MS"/>
                <w:color w:val="000000"/>
              </w:rPr>
              <w:t xml:space="preserve"> </w:t>
            </w:r>
            <w:proofErr w:type="spellStart"/>
            <w:r>
              <w:rPr>
                <w:rFonts w:eastAsia="Arial Unicode MS"/>
                <w:color w:val="000000"/>
              </w:rPr>
              <w:t>solicitări</w:t>
            </w:r>
            <w:proofErr w:type="spellEnd"/>
            <w:r>
              <w:rPr>
                <w:rFonts w:eastAsia="Arial Unicode MS"/>
                <w:color w:val="000000"/>
              </w:rPr>
              <w:t xml:space="preserve"> </w:t>
            </w:r>
            <w:proofErr w:type="spellStart"/>
            <w:r>
              <w:rPr>
                <w:rFonts w:eastAsia="Arial Unicode MS"/>
                <w:color w:val="000000"/>
              </w:rPr>
              <w:t>în</w:t>
            </w:r>
            <w:proofErr w:type="spellEnd"/>
            <w:r>
              <w:rPr>
                <w:rFonts w:eastAsia="Arial Unicode MS"/>
                <w:color w:val="000000"/>
              </w:rPr>
              <w:t xml:space="preserve"> </w:t>
            </w:r>
            <w:proofErr w:type="spellStart"/>
            <w:r>
              <w:rPr>
                <w:rFonts w:eastAsia="Arial Unicode MS"/>
                <w:color w:val="000000"/>
              </w:rPr>
              <w:t>temeiul</w:t>
            </w:r>
            <w:proofErr w:type="spellEnd"/>
            <w:r>
              <w:rPr>
                <w:rFonts w:eastAsia="Arial Unicode MS"/>
                <w:color w:val="000000"/>
              </w:rPr>
              <w:t xml:space="preserve"> </w:t>
            </w:r>
            <w:r>
              <w:rPr>
                <w:rFonts w:eastAsia="Arial Unicode MS"/>
                <w:color w:val="000000"/>
                <w:lang w:val="ro-RO"/>
              </w:rPr>
              <w:t>L</w:t>
            </w:r>
            <w:proofErr w:type="spellStart"/>
            <w:r>
              <w:rPr>
                <w:rFonts w:eastAsia="Arial Unicode MS"/>
                <w:color w:val="000000"/>
              </w:rPr>
              <w:t>egii</w:t>
            </w:r>
            <w:proofErr w:type="spellEnd"/>
            <w:r>
              <w:rPr>
                <w:rFonts w:eastAsia="Arial Unicode MS"/>
                <w:color w:val="000000"/>
              </w:rPr>
              <w:t xml:space="preserve"> nr. 544/2001</w:t>
            </w:r>
          </w:p>
        </w:tc>
        <w:tc>
          <w:tcPr>
            <w:tcW w:w="1134" w:type="dxa"/>
          </w:tcPr>
          <w:p w14:paraId="5C194358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  <w:sz w:val="26"/>
              </w:rPr>
            </w:pPr>
          </w:p>
        </w:tc>
        <w:tc>
          <w:tcPr>
            <w:tcW w:w="1134" w:type="dxa"/>
          </w:tcPr>
          <w:p w14:paraId="50395D6F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  <w:sz w:val="26"/>
              </w:rPr>
            </w:pPr>
            <w:r>
              <w:rPr>
                <w:rFonts w:eastAsia="Arial Unicode MS"/>
                <w:color w:val="000000"/>
                <w:sz w:val="26"/>
              </w:rPr>
              <w:t>x</w:t>
            </w:r>
          </w:p>
        </w:tc>
        <w:tc>
          <w:tcPr>
            <w:tcW w:w="1134" w:type="dxa"/>
          </w:tcPr>
          <w:p w14:paraId="43C25CB1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  <w:sz w:val="26"/>
              </w:rPr>
            </w:pPr>
          </w:p>
        </w:tc>
        <w:tc>
          <w:tcPr>
            <w:tcW w:w="1134" w:type="dxa"/>
          </w:tcPr>
          <w:p w14:paraId="126AC553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  <w:sz w:val="26"/>
              </w:rPr>
            </w:pPr>
          </w:p>
        </w:tc>
        <w:tc>
          <w:tcPr>
            <w:tcW w:w="1134" w:type="dxa"/>
          </w:tcPr>
          <w:p w14:paraId="2520BE85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  <w:sz w:val="26"/>
              </w:rPr>
            </w:pPr>
            <w:r>
              <w:rPr>
                <w:rFonts w:eastAsia="Arial Unicode MS"/>
                <w:color w:val="000000"/>
                <w:sz w:val="26"/>
              </w:rPr>
              <w:t>x</w:t>
            </w:r>
          </w:p>
        </w:tc>
        <w:tc>
          <w:tcPr>
            <w:tcW w:w="1134" w:type="dxa"/>
          </w:tcPr>
          <w:p w14:paraId="7439C516" w14:textId="77777777" w:rsidR="004F3776" w:rsidRDefault="004F3776" w:rsidP="00E231AE">
            <w:pPr>
              <w:spacing w:line="252" w:lineRule="auto"/>
              <w:ind w:firstLine="720"/>
              <w:jc w:val="both"/>
              <w:rPr>
                <w:rFonts w:eastAsia="Arial Unicode MS"/>
                <w:color w:val="000000"/>
                <w:sz w:val="26"/>
              </w:rPr>
            </w:pPr>
          </w:p>
        </w:tc>
      </w:tr>
      <w:tr w:rsidR="004F3776" w14:paraId="73CE7C6B" w14:textId="77777777" w:rsidTr="00E231AE">
        <w:tblPrEx>
          <w:tblCellMar>
            <w:top w:w="0" w:type="dxa"/>
            <w:bottom w:w="0" w:type="dxa"/>
          </w:tblCellMar>
        </w:tblPrEx>
        <w:tc>
          <w:tcPr>
            <w:tcW w:w="534" w:type="dxa"/>
          </w:tcPr>
          <w:p w14:paraId="3CFAE596" w14:textId="77777777" w:rsidR="004F3776" w:rsidRDefault="004F3776" w:rsidP="00E231AE">
            <w:pPr>
              <w:spacing w:line="264" w:lineRule="auto"/>
              <w:rPr>
                <w:rFonts w:eastAsia="Arial Unicode MS"/>
                <w:color w:val="000000"/>
                <w:sz w:val="26"/>
              </w:rPr>
            </w:pPr>
            <w:r>
              <w:rPr>
                <w:rFonts w:eastAsia="Arial Unicode MS"/>
                <w:color w:val="000000"/>
                <w:sz w:val="26"/>
              </w:rPr>
              <w:t>16</w:t>
            </w:r>
          </w:p>
        </w:tc>
        <w:tc>
          <w:tcPr>
            <w:tcW w:w="2835" w:type="dxa"/>
          </w:tcPr>
          <w:p w14:paraId="004679B9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</w:rPr>
            </w:pPr>
            <w:proofErr w:type="spellStart"/>
            <w:r>
              <w:rPr>
                <w:rFonts w:eastAsia="Arial Unicode MS"/>
                <w:color w:val="000000"/>
              </w:rPr>
              <w:t>Registru</w:t>
            </w:r>
            <w:proofErr w:type="spellEnd"/>
            <w:r>
              <w:rPr>
                <w:rFonts w:eastAsia="Arial Unicode MS"/>
                <w:color w:val="000000"/>
              </w:rPr>
              <w:t xml:space="preserve"> </w:t>
            </w:r>
            <w:proofErr w:type="spellStart"/>
            <w:r>
              <w:rPr>
                <w:rFonts w:eastAsia="Arial Unicode MS"/>
                <w:color w:val="000000"/>
              </w:rPr>
              <w:t>înregistrări</w:t>
            </w:r>
            <w:proofErr w:type="spellEnd"/>
            <w:r>
              <w:rPr>
                <w:rFonts w:eastAsia="Arial Unicode MS"/>
                <w:color w:val="000000"/>
              </w:rPr>
              <w:t xml:space="preserve"> </w:t>
            </w:r>
            <w:proofErr w:type="spellStart"/>
            <w:r>
              <w:rPr>
                <w:rFonts w:eastAsia="Arial Unicode MS"/>
                <w:color w:val="000000"/>
              </w:rPr>
              <w:t>documente</w:t>
            </w:r>
            <w:proofErr w:type="spellEnd"/>
            <w:r>
              <w:rPr>
                <w:rFonts w:eastAsia="Arial Unicode MS"/>
                <w:color w:val="000000"/>
              </w:rPr>
              <w:t xml:space="preserve"> din </w:t>
            </w:r>
            <w:proofErr w:type="spellStart"/>
            <w:r>
              <w:rPr>
                <w:rFonts w:eastAsia="Arial Unicode MS"/>
                <w:color w:val="000000"/>
              </w:rPr>
              <w:t>oficiu</w:t>
            </w:r>
            <w:proofErr w:type="spellEnd"/>
            <w:r>
              <w:rPr>
                <w:rFonts w:eastAsia="Arial Unicode MS"/>
                <w:color w:val="000000"/>
              </w:rPr>
              <w:t xml:space="preserve">, note interne, </w:t>
            </w:r>
            <w:proofErr w:type="spellStart"/>
            <w:r>
              <w:rPr>
                <w:rFonts w:eastAsia="Arial Unicode MS"/>
                <w:color w:val="000000"/>
              </w:rPr>
              <w:t>solicitari</w:t>
            </w:r>
            <w:proofErr w:type="spellEnd"/>
            <w:r>
              <w:rPr>
                <w:rFonts w:eastAsia="Arial Unicode MS"/>
                <w:color w:val="000000"/>
              </w:rPr>
              <w:t xml:space="preserve"> de la </w:t>
            </w:r>
            <w:proofErr w:type="spellStart"/>
            <w:r>
              <w:rPr>
                <w:rFonts w:eastAsia="Arial Unicode MS"/>
                <w:color w:val="000000"/>
              </w:rPr>
              <w:t>comisia</w:t>
            </w:r>
            <w:proofErr w:type="spellEnd"/>
            <w:r>
              <w:rPr>
                <w:rFonts w:eastAsia="Arial Unicode MS"/>
                <w:color w:val="000000"/>
              </w:rPr>
              <w:t xml:space="preserve"> de </w:t>
            </w:r>
            <w:proofErr w:type="spellStart"/>
            <w:r>
              <w:rPr>
                <w:rFonts w:eastAsia="Arial Unicode MS"/>
                <w:color w:val="000000"/>
              </w:rPr>
              <w:t>analiză</w:t>
            </w:r>
            <w:proofErr w:type="spellEnd"/>
            <w:r>
              <w:rPr>
                <w:rFonts w:eastAsia="Arial Unicode MS"/>
                <w:color w:val="000000"/>
              </w:rPr>
              <w:t xml:space="preserve">, </w:t>
            </w:r>
            <w:proofErr w:type="spellStart"/>
            <w:r>
              <w:rPr>
                <w:rFonts w:eastAsia="Arial Unicode MS"/>
                <w:color w:val="000000"/>
              </w:rPr>
              <w:t>solicitari</w:t>
            </w:r>
            <w:proofErr w:type="spellEnd"/>
            <w:r>
              <w:rPr>
                <w:rFonts w:eastAsia="Arial Unicode MS"/>
                <w:color w:val="000000"/>
              </w:rPr>
              <w:t xml:space="preserve"> de la </w:t>
            </w:r>
            <w:proofErr w:type="spellStart"/>
            <w:r>
              <w:rPr>
                <w:rFonts w:eastAsia="Arial Unicode MS"/>
                <w:color w:val="000000"/>
              </w:rPr>
              <w:t>Serviciul</w:t>
            </w:r>
            <w:proofErr w:type="spellEnd"/>
            <w:r>
              <w:rPr>
                <w:rFonts w:eastAsia="Arial Unicode MS"/>
                <w:color w:val="000000"/>
              </w:rPr>
              <w:t xml:space="preserve"> </w:t>
            </w:r>
            <w:proofErr w:type="spellStart"/>
            <w:r>
              <w:rPr>
                <w:rFonts w:eastAsia="Arial Unicode MS"/>
                <w:color w:val="000000"/>
              </w:rPr>
              <w:t>juridic</w:t>
            </w:r>
            <w:proofErr w:type="spellEnd"/>
            <w:r>
              <w:rPr>
                <w:rFonts w:eastAsia="Arial Unicode MS"/>
                <w:color w:val="000000"/>
              </w:rPr>
              <w:t xml:space="preserve">, </w:t>
            </w:r>
            <w:proofErr w:type="spellStart"/>
            <w:r>
              <w:rPr>
                <w:rFonts w:eastAsia="Arial Unicode MS"/>
                <w:color w:val="000000"/>
              </w:rPr>
              <w:t>răspunsuri</w:t>
            </w:r>
            <w:proofErr w:type="spellEnd"/>
            <w:r>
              <w:rPr>
                <w:rFonts w:eastAsia="Arial Unicode MS"/>
                <w:color w:val="000000"/>
              </w:rPr>
              <w:t xml:space="preserve"> </w:t>
            </w:r>
            <w:proofErr w:type="spellStart"/>
            <w:r>
              <w:rPr>
                <w:rFonts w:eastAsia="Arial Unicode MS"/>
                <w:color w:val="000000"/>
              </w:rPr>
              <w:t>primite</w:t>
            </w:r>
            <w:proofErr w:type="spellEnd"/>
            <w:r>
              <w:rPr>
                <w:rFonts w:eastAsia="Arial Unicode MS"/>
                <w:color w:val="000000"/>
              </w:rPr>
              <w:t xml:space="preserve"> </w:t>
            </w:r>
            <w:proofErr w:type="spellStart"/>
            <w:r>
              <w:rPr>
                <w:rFonts w:eastAsia="Arial Unicode MS"/>
                <w:color w:val="000000"/>
              </w:rPr>
              <w:t>spre</w:t>
            </w:r>
            <w:proofErr w:type="spellEnd"/>
            <w:r>
              <w:rPr>
                <w:rFonts w:eastAsia="Arial Unicode MS"/>
                <w:color w:val="000000"/>
              </w:rPr>
              <w:t xml:space="preserve"> </w:t>
            </w:r>
            <w:proofErr w:type="spellStart"/>
            <w:r>
              <w:rPr>
                <w:rFonts w:eastAsia="Arial Unicode MS"/>
                <w:color w:val="000000"/>
              </w:rPr>
              <w:t>ştiinţă</w:t>
            </w:r>
            <w:proofErr w:type="spellEnd"/>
            <w:r>
              <w:rPr>
                <w:rFonts w:eastAsia="Arial Unicode MS"/>
                <w:color w:val="000000"/>
              </w:rPr>
              <w:t>, etc.</w:t>
            </w:r>
          </w:p>
        </w:tc>
        <w:tc>
          <w:tcPr>
            <w:tcW w:w="1134" w:type="dxa"/>
          </w:tcPr>
          <w:p w14:paraId="2AB85399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  <w:sz w:val="26"/>
              </w:rPr>
            </w:pPr>
          </w:p>
        </w:tc>
        <w:tc>
          <w:tcPr>
            <w:tcW w:w="1134" w:type="dxa"/>
          </w:tcPr>
          <w:p w14:paraId="7C6BE08F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  <w:sz w:val="26"/>
              </w:rPr>
            </w:pPr>
            <w:r>
              <w:rPr>
                <w:rFonts w:eastAsia="Arial Unicode MS"/>
                <w:color w:val="000000"/>
                <w:sz w:val="26"/>
              </w:rPr>
              <w:t>x</w:t>
            </w:r>
          </w:p>
        </w:tc>
        <w:tc>
          <w:tcPr>
            <w:tcW w:w="1134" w:type="dxa"/>
          </w:tcPr>
          <w:p w14:paraId="5192BD38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  <w:sz w:val="26"/>
              </w:rPr>
            </w:pPr>
          </w:p>
        </w:tc>
        <w:tc>
          <w:tcPr>
            <w:tcW w:w="1134" w:type="dxa"/>
          </w:tcPr>
          <w:p w14:paraId="0571DD25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  <w:sz w:val="26"/>
              </w:rPr>
            </w:pPr>
          </w:p>
        </w:tc>
        <w:tc>
          <w:tcPr>
            <w:tcW w:w="1134" w:type="dxa"/>
          </w:tcPr>
          <w:p w14:paraId="7C3D9913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  <w:sz w:val="26"/>
              </w:rPr>
            </w:pPr>
            <w:r>
              <w:rPr>
                <w:rFonts w:eastAsia="Arial Unicode MS"/>
                <w:color w:val="000000"/>
                <w:sz w:val="26"/>
              </w:rPr>
              <w:t>x</w:t>
            </w:r>
          </w:p>
        </w:tc>
        <w:tc>
          <w:tcPr>
            <w:tcW w:w="1134" w:type="dxa"/>
          </w:tcPr>
          <w:p w14:paraId="6226566D" w14:textId="77777777" w:rsidR="004F3776" w:rsidRDefault="004F3776" w:rsidP="00E231AE">
            <w:pPr>
              <w:spacing w:line="252" w:lineRule="auto"/>
              <w:ind w:firstLine="720"/>
              <w:jc w:val="both"/>
              <w:rPr>
                <w:rFonts w:eastAsia="Arial Unicode MS"/>
                <w:color w:val="000000"/>
                <w:sz w:val="26"/>
              </w:rPr>
            </w:pPr>
          </w:p>
        </w:tc>
      </w:tr>
      <w:tr w:rsidR="004F3776" w14:paraId="1C8B5D4B" w14:textId="77777777" w:rsidTr="00E231AE">
        <w:tblPrEx>
          <w:tblCellMar>
            <w:top w:w="0" w:type="dxa"/>
            <w:bottom w:w="0" w:type="dxa"/>
          </w:tblCellMar>
        </w:tblPrEx>
        <w:tc>
          <w:tcPr>
            <w:tcW w:w="534" w:type="dxa"/>
          </w:tcPr>
          <w:p w14:paraId="5388197E" w14:textId="77777777" w:rsidR="004F3776" w:rsidRDefault="004F3776" w:rsidP="00E231AE">
            <w:pPr>
              <w:spacing w:line="264" w:lineRule="auto"/>
              <w:rPr>
                <w:rFonts w:eastAsia="Arial Unicode MS"/>
                <w:color w:val="000000"/>
                <w:sz w:val="26"/>
              </w:rPr>
            </w:pPr>
            <w:r>
              <w:rPr>
                <w:rFonts w:eastAsia="Arial Unicode MS"/>
                <w:color w:val="000000"/>
                <w:sz w:val="26"/>
              </w:rPr>
              <w:t>17</w:t>
            </w:r>
          </w:p>
        </w:tc>
        <w:tc>
          <w:tcPr>
            <w:tcW w:w="2835" w:type="dxa"/>
          </w:tcPr>
          <w:p w14:paraId="2746E418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</w:rPr>
            </w:pPr>
            <w:proofErr w:type="spellStart"/>
            <w:r>
              <w:rPr>
                <w:rFonts w:eastAsia="Arial Unicode MS"/>
                <w:color w:val="000000"/>
              </w:rPr>
              <w:t>Condica</w:t>
            </w:r>
            <w:proofErr w:type="spellEnd"/>
            <w:r>
              <w:rPr>
                <w:rFonts w:eastAsia="Arial Unicode MS"/>
                <w:color w:val="000000"/>
              </w:rPr>
              <w:t xml:space="preserve"> de </w:t>
            </w:r>
            <w:proofErr w:type="spellStart"/>
            <w:r>
              <w:rPr>
                <w:rFonts w:eastAsia="Arial Unicode MS"/>
                <w:color w:val="000000"/>
              </w:rPr>
              <w:t>prezenţă</w:t>
            </w:r>
            <w:proofErr w:type="spellEnd"/>
          </w:p>
        </w:tc>
        <w:tc>
          <w:tcPr>
            <w:tcW w:w="1134" w:type="dxa"/>
          </w:tcPr>
          <w:p w14:paraId="65A94715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  <w:sz w:val="26"/>
              </w:rPr>
            </w:pPr>
          </w:p>
        </w:tc>
        <w:tc>
          <w:tcPr>
            <w:tcW w:w="1134" w:type="dxa"/>
          </w:tcPr>
          <w:p w14:paraId="2A18CCB8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  <w:sz w:val="26"/>
              </w:rPr>
            </w:pPr>
            <w:r>
              <w:rPr>
                <w:rFonts w:eastAsia="Arial Unicode MS"/>
                <w:color w:val="000000"/>
                <w:sz w:val="26"/>
              </w:rPr>
              <w:t>x</w:t>
            </w:r>
          </w:p>
        </w:tc>
        <w:tc>
          <w:tcPr>
            <w:tcW w:w="1134" w:type="dxa"/>
          </w:tcPr>
          <w:p w14:paraId="14726B64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  <w:sz w:val="26"/>
              </w:rPr>
            </w:pPr>
          </w:p>
        </w:tc>
        <w:tc>
          <w:tcPr>
            <w:tcW w:w="1134" w:type="dxa"/>
          </w:tcPr>
          <w:p w14:paraId="048E85D1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  <w:sz w:val="26"/>
              </w:rPr>
            </w:pPr>
          </w:p>
        </w:tc>
        <w:tc>
          <w:tcPr>
            <w:tcW w:w="1134" w:type="dxa"/>
          </w:tcPr>
          <w:p w14:paraId="6AB05606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  <w:sz w:val="26"/>
              </w:rPr>
            </w:pPr>
            <w:r>
              <w:rPr>
                <w:rFonts w:eastAsia="Arial Unicode MS"/>
                <w:color w:val="000000"/>
                <w:sz w:val="26"/>
              </w:rPr>
              <w:t>x</w:t>
            </w:r>
          </w:p>
        </w:tc>
        <w:tc>
          <w:tcPr>
            <w:tcW w:w="1134" w:type="dxa"/>
          </w:tcPr>
          <w:p w14:paraId="09E11FBD" w14:textId="77777777" w:rsidR="004F3776" w:rsidRDefault="004F3776" w:rsidP="00E231AE">
            <w:pPr>
              <w:spacing w:line="252" w:lineRule="auto"/>
              <w:ind w:firstLine="720"/>
              <w:jc w:val="both"/>
              <w:rPr>
                <w:rFonts w:eastAsia="Arial Unicode MS"/>
                <w:color w:val="000000"/>
                <w:sz w:val="26"/>
              </w:rPr>
            </w:pPr>
          </w:p>
        </w:tc>
      </w:tr>
      <w:tr w:rsidR="004F3776" w14:paraId="4C90FEDA" w14:textId="77777777" w:rsidTr="00E231AE">
        <w:tblPrEx>
          <w:tblCellMar>
            <w:top w:w="0" w:type="dxa"/>
            <w:bottom w:w="0" w:type="dxa"/>
          </w:tblCellMar>
        </w:tblPrEx>
        <w:tc>
          <w:tcPr>
            <w:tcW w:w="534" w:type="dxa"/>
          </w:tcPr>
          <w:p w14:paraId="2986D29A" w14:textId="77777777" w:rsidR="004F3776" w:rsidRDefault="004F3776" w:rsidP="00E231AE">
            <w:pPr>
              <w:spacing w:line="264" w:lineRule="auto"/>
              <w:rPr>
                <w:rFonts w:eastAsia="Arial Unicode MS"/>
                <w:color w:val="000000"/>
                <w:sz w:val="26"/>
              </w:rPr>
            </w:pPr>
            <w:r>
              <w:rPr>
                <w:rFonts w:eastAsia="Arial Unicode MS"/>
                <w:color w:val="000000"/>
                <w:sz w:val="26"/>
              </w:rPr>
              <w:t>18</w:t>
            </w:r>
          </w:p>
        </w:tc>
        <w:tc>
          <w:tcPr>
            <w:tcW w:w="2835" w:type="dxa"/>
          </w:tcPr>
          <w:p w14:paraId="344A14F2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</w:rPr>
            </w:pPr>
            <w:proofErr w:type="spellStart"/>
            <w:r>
              <w:rPr>
                <w:rFonts w:eastAsia="Arial Unicode MS"/>
                <w:color w:val="000000"/>
              </w:rPr>
              <w:t>Raport</w:t>
            </w:r>
            <w:proofErr w:type="spellEnd"/>
            <w:r>
              <w:rPr>
                <w:rFonts w:eastAsia="Arial Unicode MS"/>
                <w:color w:val="000000"/>
              </w:rPr>
              <w:t xml:space="preserve"> </w:t>
            </w:r>
            <w:proofErr w:type="spellStart"/>
            <w:r>
              <w:rPr>
                <w:rFonts w:eastAsia="Arial Unicode MS"/>
                <w:color w:val="000000"/>
              </w:rPr>
              <w:t>anual</w:t>
            </w:r>
            <w:proofErr w:type="spellEnd"/>
            <w:r>
              <w:rPr>
                <w:rFonts w:eastAsia="Arial Unicode MS"/>
                <w:color w:val="000000"/>
              </w:rPr>
              <w:t xml:space="preserve"> de </w:t>
            </w:r>
            <w:proofErr w:type="spellStart"/>
            <w:r>
              <w:rPr>
                <w:rFonts w:eastAsia="Arial Unicode MS"/>
                <w:color w:val="000000"/>
              </w:rPr>
              <w:t>implementare</w:t>
            </w:r>
            <w:proofErr w:type="spellEnd"/>
            <w:r>
              <w:rPr>
                <w:rFonts w:eastAsia="Arial Unicode MS"/>
                <w:color w:val="000000"/>
              </w:rPr>
              <w:t xml:space="preserve"> a </w:t>
            </w:r>
            <w:proofErr w:type="spellStart"/>
            <w:r>
              <w:rPr>
                <w:rFonts w:eastAsia="Arial Unicode MS"/>
                <w:color w:val="000000"/>
              </w:rPr>
              <w:t>Legii</w:t>
            </w:r>
            <w:proofErr w:type="spellEnd"/>
            <w:r>
              <w:rPr>
                <w:rFonts w:eastAsia="Arial Unicode MS"/>
                <w:color w:val="000000"/>
              </w:rPr>
              <w:t xml:space="preserve"> nr. 544/2001</w:t>
            </w:r>
          </w:p>
        </w:tc>
        <w:tc>
          <w:tcPr>
            <w:tcW w:w="1134" w:type="dxa"/>
          </w:tcPr>
          <w:p w14:paraId="191247D5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  <w:sz w:val="26"/>
              </w:rPr>
            </w:pPr>
          </w:p>
        </w:tc>
        <w:tc>
          <w:tcPr>
            <w:tcW w:w="1134" w:type="dxa"/>
          </w:tcPr>
          <w:p w14:paraId="6D5A6788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  <w:sz w:val="26"/>
              </w:rPr>
            </w:pPr>
          </w:p>
        </w:tc>
        <w:tc>
          <w:tcPr>
            <w:tcW w:w="1134" w:type="dxa"/>
          </w:tcPr>
          <w:p w14:paraId="4042AC3D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  <w:sz w:val="26"/>
              </w:rPr>
            </w:pPr>
            <w:r>
              <w:rPr>
                <w:rFonts w:eastAsia="Arial Unicode MS"/>
                <w:color w:val="000000"/>
                <w:sz w:val="26"/>
              </w:rPr>
              <w:t>x</w:t>
            </w:r>
          </w:p>
        </w:tc>
        <w:tc>
          <w:tcPr>
            <w:tcW w:w="1134" w:type="dxa"/>
          </w:tcPr>
          <w:p w14:paraId="58D68649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  <w:sz w:val="26"/>
              </w:rPr>
            </w:pPr>
          </w:p>
        </w:tc>
        <w:tc>
          <w:tcPr>
            <w:tcW w:w="1134" w:type="dxa"/>
          </w:tcPr>
          <w:p w14:paraId="38EA8E77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  <w:sz w:val="26"/>
              </w:rPr>
            </w:pPr>
          </w:p>
        </w:tc>
        <w:tc>
          <w:tcPr>
            <w:tcW w:w="1134" w:type="dxa"/>
          </w:tcPr>
          <w:p w14:paraId="19682CF2" w14:textId="77777777" w:rsidR="004F3776" w:rsidRDefault="004F3776" w:rsidP="00E231AE">
            <w:pPr>
              <w:spacing w:line="252" w:lineRule="auto"/>
              <w:ind w:firstLine="720"/>
              <w:jc w:val="both"/>
              <w:rPr>
                <w:rFonts w:eastAsia="Arial Unicode MS"/>
                <w:color w:val="000000"/>
                <w:sz w:val="26"/>
              </w:rPr>
            </w:pPr>
            <w:r>
              <w:rPr>
                <w:rFonts w:eastAsia="Arial Unicode MS"/>
                <w:color w:val="000000"/>
                <w:sz w:val="26"/>
              </w:rPr>
              <w:t>x</w:t>
            </w:r>
          </w:p>
        </w:tc>
      </w:tr>
      <w:tr w:rsidR="004F3776" w14:paraId="12A18489" w14:textId="77777777" w:rsidTr="00E231AE">
        <w:tblPrEx>
          <w:tblCellMar>
            <w:top w:w="0" w:type="dxa"/>
            <w:bottom w:w="0" w:type="dxa"/>
          </w:tblCellMar>
        </w:tblPrEx>
        <w:tc>
          <w:tcPr>
            <w:tcW w:w="534" w:type="dxa"/>
          </w:tcPr>
          <w:p w14:paraId="718DE136" w14:textId="77777777" w:rsidR="004F3776" w:rsidRDefault="004F3776" w:rsidP="00E231AE">
            <w:pPr>
              <w:spacing w:line="264" w:lineRule="auto"/>
              <w:rPr>
                <w:rFonts w:eastAsia="Arial Unicode MS"/>
                <w:color w:val="000000"/>
                <w:sz w:val="26"/>
              </w:rPr>
            </w:pPr>
            <w:r>
              <w:rPr>
                <w:rFonts w:eastAsia="Arial Unicode MS"/>
                <w:color w:val="000000"/>
                <w:sz w:val="26"/>
              </w:rPr>
              <w:t>19</w:t>
            </w:r>
          </w:p>
        </w:tc>
        <w:tc>
          <w:tcPr>
            <w:tcW w:w="2835" w:type="dxa"/>
          </w:tcPr>
          <w:p w14:paraId="6B05C3A9" w14:textId="77777777" w:rsidR="004F3776" w:rsidRDefault="004F3776" w:rsidP="00E231AE">
            <w:pPr>
              <w:pStyle w:val="List"/>
              <w:spacing w:after="0" w:line="252" w:lineRule="auto"/>
              <w:rPr>
                <w:rFonts w:eastAsia="Arial Unicode MS" w:cs="Times New Roman"/>
                <w:color w:val="000000"/>
              </w:rPr>
            </w:pPr>
            <w:r>
              <w:rPr>
                <w:rFonts w:eastAsia="Arial Unicode MS" w:cs="Times New Roman"/>
                <w:color w:val="000000"/>
              </w:rPr>
              <w:t xml:space="preserve"> </w:t>
            </w:r>
            <w:proofErr w:type="spellStart"/>
            <w:r>
              <w:rPr>
                <w:rFonts w:eastAsia="Arial Unicode MS" w:cs="Times New Roman"/>
                <w:color w:val="000000"/>
              </w:rPr>
              <w:t>Declaraţie</w:t>
            </w:r>
            <w:proofErr w:type="spellEnd"/>
            <w:r>
              <w:rPr>
                <w:rFonts w:eastAsia="Arial Unicode MS" w:cs="Times New Roman"/>
                <w:color w:val="000000"/>
              </w:rPr>
              <w:t xml:space="preserve"> de </w:t>
            </w:r>
            <w:proofErr w:type="spellStart"/>
            <w:r>
              <w:rPr>
                <w:rFonts w:eastAsia="Arial Unicode MS" w:cs="Times New Roman"/>
                <w:color w:val="000000"/>
              </w:rPr>
              <w:t>avere</w:t>
            </w:r>
            <w:proofErr w:type="spellEnd"/>
          </w:p>
        </w:tc>
        <w:tc>
          <w:tcPr>
            <w:tcW w:w="1134" w:type="dxa"/>
          </w:tcPr>
          <w:p w14:paraId="57300BBA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  <w:sz w:val="26"/>
              </w:rPr>
            </w:pPr>
          </w:p>
        </w:tc>
        <w:tc>
          <w:tcPr>
            <w:tcW w:w="1134" w:type="dxa"/>
          </w:tcPr>
          <w:p w14:paraId="693EB69C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  <w:sz w:val="26"/>
              </w:rPr>
            </w:pPr>
            <w:r>
              <w:rPr>
                <w:rFonts w:eastAsia="Arial Unicode MS"/>
                <w:color w:val="000000"/>
                <w:sz w:val="26"/>
              </w:rPr>
              <w:t>x</w:t>
            </w:r>
          </w:p>
        </w:tc>
        <w:tc>
          <w:tcPr>
            <w:tcW w:w="1134" w:type="dxa"/>
          </w:tcPr>
          <w:p w14:paraId="25F068EC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  <w:sz w:val="26"/>
              </w:rPr>
            </w:pPr>
          </w:p>
        </w:tc>
        <w:tc>
          <w:tcPr>
            <w:tcW w:w="1134" w:type="dxa"/>
          </w:tcPr>
          <w:p w14:paraId="12F5EEF1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  <w:sz w:val="26"/>
              </w:rPr>
            </w:pPr>
          </w:p>
        </w:tc>
        <w:tc>
          <w:tcPr>
            <w:tcW w:w="1134" w:type="dxa"/>
          </w:tcPr>
          <w:p w14:paraId="7FDC58C8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  <w:sz w:val="26"/>
              </w:rPr>
            </w:pPr>
          </w:p>
        </w:tc>
        <w:tc>
          <w:tcPr>
            <w:tcW w:w="1134" w:type="dxa"/>
          </w:tcPr>
          <w:p w14:paraId="4346EA91" w14:textId="77777777" w:rsidR="004F3776" w:rsidRDefault="004F3776" w:rsidP="00E231AE">
            <w:pPr>
              <w:spacing w:line="252" w:lineRule="auto"/>
              <w:ind w:firstLine="720"/>
              <w:jc w:val="both"/>
              <w:rPr>
                <w:rFonts w:eastAsia="Arial Unicode MS"/>
                <w:color w:val="000000"/>
                <w:sz w:val="26"/>
              </w:rPr>
            </w:pPr>
          </w:p>
        </w:tc>
      </w:tr>
      <w:tr w:rsidR="004F3776" w14:paraId="58FF8107" w14:textId="77777777" w:rsidTr="00E231AE">
        <w:tblPrEx>
          <w:tblCellMar>
            <w:top w:w="0" w:type="dxa"/>
            <w:bottom w:w="0" w:type="dxa"/>
          </w:tblCellMar>
        </w:tblPrEx>
        <w:tc>
          <w:tcPr>
            <w:tcW w:w="534" w:type="dxa"/>
          </w:tcPr>
          <w:p w14:paraId="596636A9" w14:textId="77777777" w:rsidR="004F3776" w:rsidRDefault="004F3776" w:rsidP="00E231AE">
            <w:pPr>
              <w:spacing w:line="264" w:lineRule="auto"/>
              <w:rPr>
                <w:rFonts w:eastAsia="Arial Unicode MS"/>
                <w:color w:val="000000"/>
                <w:sz w:val="26"/>
              </w:rPr>
            </w:pPr>
            <w:r>
              <w:rPr>
                <w:rFonts w:eastAsia="Arial Unicode MS"/>
                <w:color w:val="000000"/>
                <w:sz w:val="26"/>
              </w:rPr>
              <w:t>20</w:t>
            </w:r>
          </w:p>
        </w:tc>
        <w:tc>
          <w:tcPr>
            <w:tcW w:w="2835" w:type="dxa"/>
          </w:tcPr>
          <w:p w14:paraId="414BE8C1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</w:rPr>
            </w:pPr>
            <w:proofErr w:type="spellStart"/>
            <w:r>
              <w:rPr>
                <w:rFonts w:eastAsia="Arial Unicode MS"/>
                <w:color w:val="000000"/>
              </w:rPr>
              <w:t>Declaraţie</w:t>
            </w:r>
            <w:proofErr w:type="spellEnd"/>
            <w:r>
              <w:rPr>
                <w:rFonts w:eastAsia="Arial Unicode MS"/>
                <w:color w:val="000000"/>
              </w:rPr>
              <w:t xml:space="preserve"> de </w:t>
            </w:r>
            <w:proofErr w:type="spellStart"/>
            <w:r>
              <w:rPr>
                <w:rFonts w:eastAsia="Arial Unicode MS"/>
                <w:color w:val="000000"/>
              </w:rPr>
              <w:t>interese</w:t>
            </w:r>
            <w:proofErr w:type="spellEnd"/>
          </w:p>
        </w:tc>
        <w:tc>
          <w:tcPr>
            <w:tcW w:w="1134" w:type="dxa"/>
          </w:tcPr>
          <w:p w14:paraId="182D1B84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  <w:sz w:val="26"/>
              </w:rPr>
            </w:pPr>
          </w:p>
        </w:tc>
        <w:tc>
          <w:tcPr>
            <w:tcW w:w="1134" w:type="dxa"/>
          </w:tcPr>
          <w:p w14:paraId="158563E8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  <w:sz w:val="26"/>
              </w:rPr>
            </w:pPr>
            <w:r>
              <w:rPr>
                <w:rFonts w:eastAsia="Arial Unicode MS"/>
                <w:color w:val="000000"/>
                <w:sz w:val="26"/>
              </w:rPr>
              <w:t>x</w:t>
            </w:r>
          </w:p>
        </w:tc>
        <w:tc>
          <w:tcPr>
            <w:tcW w:w="1134" w:type="dxa"/>
          </w:tcPr>
          <w:p w14:paraId="395683AA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  <w:sz w:val="26"/>
              </w:rPr>
            </w:pPr>
          </w:p>
        </w:tc>
        <w:tc>
          <w:tcPr>
            <w:tcW w:w="1134" w:type="dxa"/>
          </w:tcPr>
          <w:p w14:paraId="4705D611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  <w:sz w:val="26"/>
              </w:rPr>
            </w:pPr>
          </w:p>
        </w:tc>
        <w:tc>
          <w:tcPr>
            <w:tcW w:w="1134" w:type="dxa"/>
          </w:tcPr>
          <w:p w14:paraId="45F224B0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  <w:sz w:val="26"/>
              </w:rPr>
            </w:pPr>
          </w:p>
        </w:tc>
        <w:tc>
          <w:tcPr>
            <w:tcW w:w="1134" w:type="dxa"/>
          </w:tcPr>
          <w:p w14:paraId="75765DF5" w14:textId="77777777" w:rsidR="004F3776" w:rsidRDefault="004F3776" w:rsidP="00E231AE">
            <w:pPr>
              <w:spacing w:line="252" w:lineRule="auto"/>
              <w:ind w:firstLine="720"/>
              <w:jc w:val="both"/>
              <w:rPr>
                <w:rFonts w:eastAsia="Arial Unicode MS"/>
                <w:color w:val="000000"/>
                <w:sz w:val="26"/>
              </w:rPr>
            </w:pPr>
          </w:p>
        </w:tc>
      </w:tr>
      <w:tr w:rsidR="004F3776" w14:paraId="0C7E4B96" w14:textId="77777777" w:rsidTr="00E231AE">
        <w:tblPrEx>
          <w:tblCellMar>
            <w:top w:w="0" w:type="dxa"/>
            <w:bottom w:w="0" w:type="dxa"/>
          </w:tblCellMar>
        </w:tblPrEx>
        <w:tc>
          <w:tcPr>
            <w:tcW w:w="534" w:type="dxa"/>
          </w:tcPr>
          <w:p w14:paraId="5D05E1A7" w14:textId="77777777" w:rsidR="004F3776" w:rsidRDefault="004F3776" w:rsidP="00E231AE">
            <w:pPr>
              <w:spacing w:line="264" w:lineRule="auto"/>
              <w:rPr>
                <w:rFonts w:eastAsia="Arial Unicode MS"/>
                <w:color w:val="000000"/>
                <w:sz w:val="26"/>
              </w:rPr>
            </w:pPr>
            <w:r>
              <w:rPr>
                <w:rFonts w:eastAsia="Arial Unicode MS"/>
                <w:color w:val="000000"/>
                <w:sz w:val="26"/>
              </w:rPr>
              <w:t>21</w:t>
            </w:r>
          </w:p>
        </w:tc>
        <w:tc>
          <w:tcPr>
            <w:tcW w:w="2835" w:type="dxa"/>
          </w:tcPr>
          <w:p w14:paraId="45AEA407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</w:rPr>
            </w:pPr>
            <w:r>
              <w:rPr>
                <w:rFonts w:eastAsia="Arial Unicode MS"/>
                <w:color w:val="000000"/>
              </w:rPr>
              <w:t xml:space="preserve">Note de </w:t>
            </w:r>
            <w:proofErr w:type="spellStart"/>
            <w:r>
              <w:rPr>
                <w:rFonts w:eastAsia="Arial Unicode MS"/>
                <w:color w:val="000000"/>
              </w:rPr>
              <w:t>fundamentare</w:t>
            </w:r>
            <w:proofErr w:type="spellEnd"/>
            <w:r>
              <w:rPr>
                <w:rFonts w:eastAsia="Arial Unicode MS"/>
                <w:color w:val="000000"/>
              </w:rPr>
              <w:t xml:space="preserve"> </w:t>
            </w:r>
            <w:proofErr w:type="spellStart"/>
            <w:r>
              <w:rPr>
                <w:rFonts w:eastAsia="Arial Unicode MS"/>
                <w:color w:val="000000"/>
              </w:rPr>
              <w:t>pentru</w:t>
            </w:r>
            <w:proofErr w:type="spellEnd"/>
            <w:r>
              <w:rPr>
                <w:rFonts w:eastAsia="Arial Unicode MS"/>
                <w:color w:val="000000"/>
              </w:rPr>
              <w:t xml:space="preserve"> H.C.L. Sector 6</w:t>
            </w:r>
          </w:p>
        </w:tc>
        <w:tc>
          <w:tcPr>
            <w:tcW w:w="1134" w:type="dxa"/>
          </w:tcPr>
          <w:p w14:paraId="57D76AA5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  <w:sz w:val="26"/>
              </w:rPr>
            </w:pPr>
          </w:p>
        </w:tc>
        <w:tc>
          <w:tcPr>
            <w:tcW w:w="1134" w:type="dxa"/>
          </w:tcPr>
          <w:p w14:paraId="7E232E6E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  <w:sz w:val="26"/>
              </w:rPr>
            </w:pPr>
          </w:p>
        </w:tc>
        <w:tc>
          <w:tcPr>
            <w:tcW w:w="1134" w:type="dxa"/>
          </w:tcPr>
          <w:p w14:paraId="26B920C8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  <w:sz w:val="26"/>
              </w:rPr>
            </w:pPr>
            <w:r>
              <w:rPr>
                <w:rFonts w:eastAsia="Arial Unicode MS"/>
                <w:color w:val="000000"/>
                <w:sz w:val="26"/>
              </w:rPr>
              <w:t>x</w:t>
            </w:r>
          </w:p>
        </w:tc>
        <w:tc>
          <w:tcPr>
            <w:tcW w:w="1134" w:type="dxa"/>
          </w:tcPr>
          <w:p w14:paraId="272B6503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  <w:sz w:val="26"/>
              </w:rPr>
            </w:pPr>
          </w:p>
        </w:tc>
        <w:tc>
          <w:tcPr>
            <w:tcW w:w="1134" w:type="dxa"/>
          </w:tcPr>
          <w:p w14:paraId="46CEDB16" w14:textId="77777777" w:rsidR="004F3776" w:rsidRDefault="004F3776" w:rsidP="00E231AE">
            <w:pPr>
              <w:spacing w:line="252" w:lineRule="auto"/>
              <w:rPr>
                <w:rFonts w:eastAsia="Arial Unicode MS"/>
                <w:color w:val="000000"/>
                <w:sz w:val="26"/>
              </w:rPr>
            </w:pPr>
          </w:p>
        </w:tc>
        <w:tc>
          <w:tcPr>
            <w:tcW w:w="1134" w:type="dxa"/>
          </w:tcPr>
          <w:p w14:paraId="08B7C146" w14:textId="77777777" w:rsidR="004F3776" w:rsidRDefault="004F3776" w:rsidP="00E231AE">
            <w:pPr>
              <w:spacing w:line="252" w:lineRule="auto"/>
              <w:ind w:firstLine="720"/>
              <w:jc w:val="both"/>
              <w:rPr>
                <w:rFonts w:eastAsia="Arial Unicode MS"/>
                <w:color w:val="000000"/>
                <w:sz w:val="26"/>
              </w:rPr>
            </w:pPr>
          </w:p>
        </w:tc>
      </w:tr>
    </w:tbl>
    <w:p w14:paraId="642672F6" w14:textId="77777777" w:rsidR="004F3776" w:rsidRDefault="004F3776" w:rsidP="004F3776">
      <w:pPr>
        <w:autoSpaceDE w:val="0"/>
        <w:autoSpaceDN w:val="0"/>
        <w:adjustRightInd w:val="0"/>
        <w:ind w:firstLine="720"/>
        <w:jc w:val="both"/>
        <w:rPr>
          <w:b/>
          <w:bCs/>
          <w:color w:val="000000"/>
          <w:sz w:val="26"/>
          <w:szCs w:val="20"/>
        </w:rPr>
      </w:pPr>
    </w:p>
    <w:sectPr w:rsidR="004F3776" w:rsidSect="005F33F9">
      <w:headerReference w:type="default" r:id="rId8"/>
      <w:footerReference w:type="default" r:id="rId9"/>
      <w:pgSz w:w="12240" w:h="15840" w:code="1"/>
      <w:pgMar w:top="720" w:right="737" w:bottom="680" w:left="1134" w:header="1474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3674D6C" w14:textId="77777777" w:rsidR="00682932" w:rsidRDefault="00682932">
      <w:r>
        <w:separator/>
      </w:r>
    </w:p>
  </w:endnote>
  <w:endnote w:type="continuationSeparator" w:id="0">
    <w:p w14:paraId="77D219F7" w14:textId="77777777" w:rsidR="00682932" w:rsidRDefault="006829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UpR">
    <w:altName w:val="Arial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Lucida Grande">
    <w:altName w:val="Times New Roman"/>
    <w:charset w:val="00"/>
    <w:family w:val="roman"/>
    <w:pitch w:val="default"/>
  </w:font>
  <w:font w:name="ヒラギノ角ゴ Pro W3">
    <w:altName w:val="Times New Roman"/>
    <w:charset w:val="00"/>
    <w:family w:val="roman"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CBD6555" w14:textId="77777777" w:rsidR="00563E97" w:rsidRDefault="0024409E">
    <w:pPr>
      <w:pStyle w:val="Textnotdesubsol"/>
      <w:jc w:val="center"/>
      <w:rPr>
        <w:i/>
      </w:rPr>
    </w:pPr>
    <w:r>
      <w:rPr>
        <w:i/>
      </w:rPr>
      <w:t>________________________________________________________________________________________</w:t>
    </w:r>
  </w:p>
  <w:p w14:paraId="38E551FC" w14:textId="77777777" w:rsidR="00563E97" w:rsidRDefault="00563E97">
    <w:pPr>
      <w:pStyle w:val="Textnotdesubsol"/>
      <w:jc w:val="center"/>
      <w:rPr>
        <w:i/>
      </w:rPr>
    </w:pPr>
  </w:p>
  <w:p w14:paraId="5086FDCC" w14:textId="77777777" w:rsidR="00563E97" w:rsidRDefault="0024409E">
    <w:pPr>
      <w:pStyle w:val="Textnotdesubsol"/>
      <w:jc w:val="center"/>
      <w:rPr>
        <w:rFonts w:ascii="Bookman Old Style" w:hAnsi="Bookman Old Style"/>
        <w:i/>
      </w:rPr>
    </w:pPr>
    <w:proofErr w:type="spellStart"/>
    <w:r>
      <w:rPr>
        <w:i/>
      </w:rPr>
      <w:t>B</w:t>
    </w:r>
    <w:r>
      <w:rPr>
        <w:rFonts w:ascii="Bookman Old Style" w:hAnsi="Bookman Old Style"/>
        <w:i/>
      </w:rPr>
      <w:t>ucureşti</w:t>
    </w:r>
    <w:proofErr w:type="spellEnd"/>
    <w:r>
      <w:rPr>
        <w:rFonts w:ascii="Bookman Old Style" w:hAnsi="Bookman Old Style"/>
        <w:i/>
      </w:rPr>
      <w:t xml:space="preserve">, </w:t>
    </w:r>
    <w:proofErr w:type="spellStart"/>
    <w:r>
      <w:rPr>
        <w:rFonts w:ascii="Bookman Old Style" w:hAnsi="Bookman Old Style"/>
        <w:i/>
      </w:rPr>
      <w:t>Calea</w:t>
    </w:r>
    <w:proofErr w:type="spellEnd"/>
    <w:r>
      <w:rPr>
        <w:rFonts w:ascii="Bookman Old Style" w:hAnsi="Bookman Old Style"/>
        <w:i/>
      </w:rPr>
      <w:t xml:space="preserve"> </w:t>
    </w:r>
    <w:proofErr w:type="spellStart"/>
    <w:r>
      <w:rPr>
        <w:rFonts w:ascii="Bookman Old Style" w:hAnsi="Bookman Old Style"/>
        <w:i/>
      </w:rPr>
      <w:t>Plevnei</w:t>
    </w:r>
    <w:proofErr w:type="spellEnd"/>
    <w:r>
      <w:rPr>
        <w:rFonts w:ascii="Bookman Old Style" w:hAnsi="Bookman Old Style"/>
        <w:i/>
      </w:rPr>
      <w:t xml:space="preserve"> nr. 147-149, Sector 6, cod 060013, CUI RO4340730</w:t>
    </w:r>
  </w:p>
  <w:p w14:paraId="65C35F5D" w14:textId="05D57C7E" w:rsidR="00563E97" w:rsidRDefault="0024409E">
    <w:pPr>
      <w:pStyle w:val="FreeForm"/>
      <w:tabs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</w:tabs>
      <w:jc w:val="center"/>
      <w:rPr>
        <w:rFonts w:ascii="Bookman Old Style" w:hAnsi="Bookman Old Style"/>
        <w:i/>
        <w:iCs/>
        <w:color w:val="0000FF"/>
        <w:sz w:val="20"/>
        <w:u w:val="single"/>
        <w:lang w:val="en-US"/>
      </w:rPr>
    </w:pPr>
    <w:r>
      <w:rPr>
        <w:rFonts w:ascii="Bookman Old Style" w:hAnsi="Bookman Old Style"/>
        <w:i/>
        <w:iCs/>
        <w:sz w:val="20"/>
      </w:rPr>
      <w:t xml:space="preserve">Tel. 037.620.4319, Fax 037.620.4446; </w:t>
    </w:r>
    <w:hyperlink r:id="rId1" w:history="1">
      <w:r>
        <w:rPr>
          <w:rStyle w:val="Hyperlink"/>
          <w:rFonts w:ascii="Bookman Old Style" w:hAnsi="Bookman Old Style"/>
          <w:i/>
          <w:iCs/>
          <w:sz w:val="20"/>
        </w:rPr>
        <w:t>www.primarie6.ro</w:t>
      </w:r>
    </w:hyperlink>
    <w:r>
      <w:rPr>
        <w:rFonts w:ascii="Bookman Old Style" w:hAnsi="Bookman Old Style"/>
        <w:i/>
        <w:iCs/>
        <w:sz w:val="20"/>
      </w:rPr>
      <w:t xml:space="preserve">  email: </w:t>
    </w:r>
    <w:hyperlink r:id="rId2" w:history="1">
      <w:r>
        <w:rPr>
          <w:rStyle w:val="Hyperlink"/>
          <w:rFonts w:ascii="Bookman Old Style" w:hAnsi="Bookman Old Style"/>
          <w:i/>
          <w:iCs/>
          <w:sz w:val="20"/>
        </w:rPr>
        <w:t>prim6@primarie6.ro</w:t>
      </w:r>
    </w:hyperlink>
    <w:r>
      <w:rPr>
        <w:rStyle w:val="Hyperlink"/>
        <w:rFonts w:ascii="Bookman Old Style" w:hAnsi="Bookman Old Style"/>
        <w:i/>
        <w:iCs/>
        <w:sz w:val="20"/>
        <w:lang w:val="en-US"/>
      </w:rPr>
      <w:br/>
      <w:t>facebook.com/PrimariaSectorului6</w:t>
    </w:r>
    <w:r w:rsidR="00B55C58">
      <w:rPr>
        <w:noProof/>
      </w:rPr>
      <mc:AlternateContent>
        <mc:Choice Requires="wps">
          <w:drawing>
            <wp:anchor distT="0" distB="0" distL="0" distR="0" simplePos="0" relativeHeight="251657728" behindDoc="0" locked="0" layoutInCell="1" allowOverlap="1" wp14:anchorId="20144888" wp14:editId="3A0FA90F">
              <wp:simplePos x="0" y="0"/>
              <wp:positionH relativeFrom="page">
                <wp:posOffset>7238365</wp:posOffset>
              </wp:positionH>
              <wp:positionV relativeFrom="paragraph">
                <wp:posOffset>635</wp:posOffset>
              </wp:positionV>
              <wp:extent cx="76200" cy="174625"/>
              <wp:effectExtent l="8890" t="635" r="635" b="5715"/>
              <wp:wrapSquare wrapText="largest"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6200" cy="174625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41CD683" w14:textId="77777777" w:rsidR="00563E97" w:rsidRDefault="00563E97">
                          <w:pPr>
                            <w:pStyle w:val="Subsol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0144888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36" type="#_x0000_t202" style="position:absolute;left:0;text-align:left;margin-left:569.95pt;margin-top:.05pt;width:6pt;height:13.75pt;z-index:2516577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" stroked="f">
              <v:fill opacity="0"/>
              <v:textbox inset="0,0,0,0">
                <w:txbxContent>
                  <w:p w14:paraId="741CD683" w14:textId="77777777" w:rsidR="00563E97" w:rsidRDefault="00563E97">
                    <w:pPr>
                      <w:pStyle w:val="Subsol"/>
                    </w:pPr>
                  </w:p>
                </w:txbxContent>
              </v:textbox>
              <w10:wrap type="square" side="largest" anchorx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86D8540" w14:textId="77777777" w:rsidR="00682932" w:rsidRDefault="00682932">
      <w:r>
        <w:separator/>
      </w:r>
    </w:p>
  </w:footnote>
  <w:footnote w:type="continuationSeparator" w:id="0">
    <w:p w14:paraId="1A4008A2" w14:textId="77777777" w:rsidR="00682932" w:rsidRDefault="0068293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EE1496A" w14:textId="5A0D1363" w:rsidR="005F33F9" w:rsidRDefault="00B55C58">
    <w:pPr>
      <w:pStyle w:val="Antet"/>
    </w:pPr>
    <w:r>
      <w:rPr>
        <w:noProof/>
      </w:rPr>
      <mc:AlternateContent>
        <mc:Choice Requires="wpg">
          <w:drawing>
            <wp:anchor distT="0" distB="0" distL="114300" distR="114300" simplePos="0" relativeHeight="251671040" behindDoc="0" locked="0" layoutInCell="1" allowOverlap="1" wp14:anchorId="18D118CF" wp14:editId="7099DF01">
              <wp:simplePos x="0" y="0"/>
              <wp:positionH relativeFrom="column">
                <wp:posOffset>-154305</wp:posOffset>
              </wp:positionH>
              <wp:positionV relativeFrom="paragraph">
                <wp:posOffset>-944245</wp:posOffset>
              </wp:positionV>
              <wp:extent cx="6581775" cy="1268095"/>
              <wp:effectExtent l="0" t="0" r="47625" b="46355"/>
              <wp:wrapNone/>
              <wp:docPr id="2" name="Group 1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581775" cy="1268095"/>
                        <a:chOff x="891" y="-13"/>
                        <a:chExt cx="10365" cy="1997"/>
                      </a:xfrm>
                    </wpg:grpSpPr>
                    <wps:wsp>
                      <wps:cNvPr id="3" name="Text Box 4"/>
                      <wps:cNvSpPr txBox="1">
                        <a:spLocks noChangeArrowheads="1"/>
                      </wps:cNvSpPr>
                      <wps:spPr bwMode="auto">
                        <a:xfrm>
                          <a:off x="891" y="-13"/>
                          <a:ext cx="1608" cy="158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CFDAE40" w14:textId="4803674E" w:rsidR="005F33F9" w:rsidRDefault="00B55C58" w:rsidP="005F33F9">
                            <w:pPr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  <w:noProof/>
                              </w:rPr>
                              <w:drawing>
                                <wp:inline distT="0" distB="0" distL="0" distR="0" wp14:anchorId="754541E4" wp14:editId="5CBFE00E">
                                  <wp:extent cx="542925" cy="914400"/>
                                  <wp:effectExtent l="0" t="0" r="0" b="0"/>
                                  <wp:docPr id="12" name="Imagine 2" descr="ROU_Bucharest_CoA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 descr="ROU_Bucharest_CoA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542925" cy="9144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2B12D925" w14:textId="77777777" w:rsidR="005F33F9" w:rsidRPr="004F3DFC" w:rsidRDefault="005F33F9" w:rsidP="005F33F9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4" name="Group 5"/>
                      <wpg:cNvGrpSpPr>
                        <a:grpSpLocks/>
                      </wpg:cNvGrpSpPr>
                      <wpg:grpSpPr bwMode="auto">
                        <a:xfrm>
                          <a:off x="2246" y="452"/>
                          <a:ext cx="6368" cy="1093"/>
                          <a:chOff x="3466" y="374"/>
                          <a:chExt cx="6368" cy="1093"/>
                        </a:xfrm>
                      </wpg:grpSpPr>
                      <wps:wsp>
                        <wps:cNvPr id="5" name="WordArt 6"/>
                        <wps:cNvSpPr txBox="1">
                          <a:spLocks noChangeArrowheads="1" noChangeShapeType="1" noTextEdit="1"/>
                        </wps:cNvSpPr>
                        <wps:spPr bwMode="auto">
                          <a:xfrm>
                            <a:off x="3466" y="914"/>
                            <a:ext cx="6360" cy="553"/>
                          </a:xfrm>
                          <a:prstGeom prst="rect">
                            <a:avLst/>
                          </a:prstGeom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089BFE42" w14:textId="77777777" w:rsidR="00B55C58" w:rsidRDefault="00B55C58" w:rsidP="00B55C58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ascii="Georgia" w:hAnsi="Georgia"/>
                                  <w:b/>
                                  <w:bCs/>
                                  <w:color w:val="F2F2F2"/>
                                  <w:sz w:val="36"/>
                                  <w:szCs w:val="36"/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gradFill>
                                      <w14:gsLst>
                                        <w14:gs w14:pos="0">
                                          <w14:srgbClr w14:val="F2F2F2"/>
                                        </w14:gs>
                                        <w14:gs w14:pos="100000">
                                          <w14:srgbClr w14:val="FFFFFF">
                                            <w14:tint w14:val="0"/>
                                          </w14:srgbClr>
                                        </w14:gs>
                                      </w14:gsLst>
                                      <w14:lin w14:ang="5400000" w14:scaled="1"/>
                                    </w14:gradFill>
                                  </w14:textFill>
                                </w:rPr>
                                <w:t>MUNICIPIULUI BUCUREŞTI</w:t>
                              </w:r>
                            </w:p>
                          </w:txbxContent>
                        </wps:txbx>
                        <wps:bodyPr wrap="square" numCol="1" fromWordArt="1">
                          <a:prstTxWarp prst="textPlain">
                            <a:avLst>
                              <a:gd name="adj" fmla="val 50000"/>
                            </a:avLst>
                          </a:prstTxWarp>
                          <a:spAutoFit/>
                        </wps:bodyPr>
                      </wps:wsp>
                      <wps:wsp>
                        <wps:cNvPr id="6" name="WordArt 7"/>
                        <wps:cNvSpPr txBox="1">
                          <a:spLocks noChangeArrowheads="1" noChangeShapeType="1" noTextEdit="1"/>
                        </wps:cNvSpPr>
                        <wps:spPr bwMode="auto">
                          <a:xfrm>
                            <a:off x="3474" y="374"/>
                            <a:ext cx="6360" cy="508"/>
                          </a:xfrm>
                          <a:prstGeom prst="rect">
                            <a:avLst/>
                          </a:prstGeom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542E6604" w14:textId="77777777" w:rsidR="00B55C58" w:rsidRDefault="00B55C58" w:rsidP="00B55C58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ascii="Georgia" w:hAnsi="Georgia"/>
                                  <w:color w:val="000000"/>
                                  <w:sz w:val="32"/>
                                  <w:szCs w:val="32"/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gradFill>
                                      <w14:gsLst>
                                        <w14:gs w14:pos="0">
                                          <w14:srgbClr w14:val="000000"/>
                                        </w14:gs>
                                        <w14:gs w14:pos="100000">
                                          <w14:srgbClr w14:val="000000">
                                            <w14:shade w14:val="0"/>
                                          </w14:srgbClr>
                                        </w14:gs>
                                      </w14:gsLst>
                                      <w14:lin w14:ang="5400000" w14:scaled="1"/>
                                    </w14:gradFill>
                                  </w14:textFill>
                                </w:rPr>
                                <w:t>SECTORUL 6 AL</w:t>
                              </w:r>
                            </w:p>
                          </w:txbxContent>
                        </wps:txbx>
                        <wps:bodyPr wrap="square" numCol="1" fromWordArt="1">
                          <a:prstTxWarp prst="textPlain">
                            <a:avLst>
                              <a:gd name="adj" fmla="val 50000"/>
                            </a:avLst>
                          </a:prstTxWarp>
                          <a:spAutoFit/>
                        </wps:bodyPr>
                      </wps:wsp>
                    </wpg:grpSp>
                    <wpg:grpSp>
                      <wpg:cNvPr id="7" name="Group 8"/>
                      <wpg:cNvGrpSpPr>
                        <a:grpSpLocks/>
                      </wpg:cNvGrpSpPr>
                      <wpg:grpSpPr bwMode="auto">
                        <a:xfrm>
                          <a:off x="921" y="1714"/>
                          <a:ext cx="10335" cy="270"/>
                          <a:chOff x="938" y="1666"/>
                          <a:chExt cx="9840" cy="270"/>
                        </a:xfrm>
                      </wpg:grpSpPr>
                      <wps:wsp>
                        <wps:cNvPr id="8" name="Line 9"/>
                        <wps:cNvCnPr>
                          <a:cxnSpLocks noChangeShapeType="1"/>
                        </wps:cNvCnPr>
                        <wps:spPr bwMode="auto">
                          <a:xfrm>
                            <a:off x="938" y="1807"/>
                            <a:ext cx="9840" cy="0"/>
                          </a:xfrm>
                          <a:prstGeom prst="line">
                            <a:avLst/>
                          </a:prstGeom>
                          <a:noFill/>
                          <a:ln w="76200">
                            <a:solidFill>
                              <a:srgbClr val="FFFF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" name="Line 10"/>
                        <wps:cNvCnPr>
                          <a:cxnSpLocks noChangeShapeType="1"/>
                        </wps:cNvCnPr>
                        <wps:spPr bwMode="auto">
                          <a:xfrm>
                            <a:off x="938" y="1666"/>
                            <a:ext cx="9840" cy="0"/>
                          </a:xfrm>
                          <a:prstGeom prst="line">
                            <a:avLst/>
                          </a:prstGeom>
                          <a:noFill/>
                          <a:ln w="76200">
                            <a:solidFill>
                              <a:srgbClr val="3366FF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" name="Line 11"/>
                        <wps:cNvCnPr>
                          <a:cxnSpLocks noChangeShapeType="1"/>
                        </wps:cNvCnPr>
                        <wps:spPr bwMode="auto">
                          <a:xfrm>
                            <a:off x="938" y="1936"/>
                            <a:ext cx="9840" cy="0"/>
                          </a:xfrm>
                          <a:prstGeom prst="line">
                            <a:avLst/>
                          </a:prstGeom>
                          <a:noFill/>
                          <a:ln w="76200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grpSp>
                    <pic:pic xmlns:pic="http://schemas.openxmlformats.org/drawingml/2006/picture">
                      <pic:nvPicPr>
                        <pic:cNvPr id="11" name="Picture 17" descr="Logo-SIMPLIFIED-RGB_1_300x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8900" y="475"/>
                          <a:ext cx="2310" cy="750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18D118CF" id="Group 18" o:spid="_x0000_s1026" style="position:absolute;margin-left:-12.15pt;margin-top:-74.35pt;width:518.25pt;height:99.85pt;z-index:251671040" coordorigin="891,-13" coordsize="10365,199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7" type="#_x0000_t202" style="position:absolute;left:891;top:-13;width:1608;height:158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" stroked="f">
                <v:textbox>
                  <w:txbxContent>
                    <w:p w14:paraId="7CFDAE40" w14:textId="4803674E" w:rsidR="005F33F9" w:rsidRDefault="00B55C58" w:rsidP="005F33F9">
                      <w:pPr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  <w:noProof/>
                        </w:rPr>
                        <w:drawing>
                          <wp:inline distT="0" distB="0" distL="0" distR="0" wp14:anchorId="754541E4" wp14:editId="5CBFE00E">
                            <wp:extent cx="542925" cy="914400"/>
                            <wp:effectExtent l="0" t="0" r="0" b="0"/>
                            <wp:docPr id="12" name="Imagine 2" descr="ROU_Bucharest_CoA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 descr="ROU_Bucharest_CoA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542925" cy="9144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2B12D925" w14:textId="77777777" w:rsidR="005F33F9" w:rsidRPr="004F3DFC" w:rsidRDefault="005F33F9" w:rsidP="005F33F9"/>
                  </w:txbxContent>
                </v:textbox>
              </v:shape>
              <v:group id="Group 5" o:spid="_x0000_s1028" style="position:absolute;left:2246;top:452;width:6368;height:1093" coordorigin="3466,374" coordsize="6368,10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">
                <v:shape id="WordArt 6" o:spid="_x0000_s1029" type="#_x0000_t202" style="position:absolute;left:3466;top:914;width:6360;height:5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" filled="f" stroked="f">
                  <o:lock v:ext="edit" shapetype="t"/>
                  <v:textbox style="mso-fit-shape-to-text:t">
                    <w:txbxContent>
                      <w:p w14:paraId="089BFE42" w14:textId="77777777" w:rsidR="00B55C58" w:rsidRDefault="00B55C58" w:rsidP="00B55C58">
                        <w:pPr>
                          <w:pStyle w:val="NormalWeb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ascii="Georgia" w:hAnsi="Georgia"/>
                            <w:b/>
                            <w:bCs/>
                            <w:color w:val="F2F2F2"/>
                            <w:sz w:val="36"/>
                            <w:szCs w:val="36"/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gradFill>
                                <w14:gsLst>
                                  <w14:gs w14:pos="0">
                                    <w14:srgbClr w14:val="F2F2F2"/>
                                  </w14:gs>
                                  <w14:gs w14:pos="100000">
                                    <w14:srgbClr w14:val="FFFFFF">
                                      <w14:tint w14:val="0"/>
                                    </w14:srgbClr>
                                  </w14:gs>
                                </w14:gsLst>
                                <w14:lin w14:ang="5400000" w14:scaled="1"/>
                              </w14:gradFill>
                            </w14:textFill>
                          </w:rPr>
                          <w:t>MUNICIPIULUI BUCUREŞTI</w:t>
                        </w:r>
                      </w:p>
                    </w:txbxContent>
                  </v:textbox>
                </v:shape>
                <v:shape id="WordArt 7" o:spid="_x0000_s1030" type="#_x0000_t202" style="position:absolute;left:3474;top:374;width:6360;height:50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" filled="f" stroked="f">
                  <o:lock v:ext="edit" shapetype="t"/>
                  <v:textbox style="mso-fit-shape-to-text:t">
                    <w:txbxContent>
                      <w:p w14:paraId="542E6604" w14:textId="77777777" w:rsidR="00B55C58" w:rsidRDefault="00B55C58" w:rsidP="00B55C58">
                        <w:pPr>
                          <w:pStyle w:val="NormalWeb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ascii="Georgia" w:hAnsi="Georgia"/>
                            <w:color w:val="000000"/>
                            <w:sz w:val="32"/>
                            <w:szCs w:val="32"/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gradFill>
                                <w14:gsLst>
                                  <w14:gs w14:pos="0">
                                    <w14:srgbClr w14:val="000000"/>
                                  </w14:gs>
                                  <w14:gs w14:pos="100000">
                                    <w14:srgbClr w14:val="000000">
                                      <w14:shade w14:val="0"/>
                                    </w14:srgbClr>
                                  </w14:gs>
                                </w14:gsLst>
                                <w14:lin w14:ang="5400000" w14:scaled="1"/>
                              </w14:gradFill>
                            </w14:textFill>
                          </w:rPr>
                          <w:t>SECTORUL 6 AL</w:t>
                        </w:r>
                      </w:p>
                    </w:txbxContent>
                  </v:textbox>
                </v:shape>
              </v:group>
              <v:group id="Group 8" o:spid="_x0000_s1031" style="position:absolute;left:921;top:1714;width:10335;height:270" coordorigin="938,1666" coordsize="9840,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">
                <v:line id="Line 9" o:spid="_x0000_s1032" style="position:absolute;visibility:visible;mso-wrap-style:square" from="938,1807" to="10778,180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" strokecolor="yellow" strokeweight="6pt"/>
                <v:line id="Line 10" o:spid="_x0000_s1033" style="position:absolute;visibility:visible;mso-wrap-style:square" from="938,1666" to="10778,166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" strokecolor="#36f" strokeweight="6pt"/>
                <v:line id="Line 11" o:spid="_x0000_s1034" style="position:absolute;visibility:visible;mso-wrap-style:square" from="938,1936" to="10778,193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" strokecolor="red" strokeweight="6pt"/>
              </v:group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17" o:spid="_x0000_s1035" type="#_x0000_t75" alt="Logo-SIMPLIFIED-RGB_1_300x" style="position:absolute;left:8900;top:475;width:2310;height:75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">
                <v:imagedata r:id="rId3" o:title="Logo-SIMPLIFIED-RGB_1_300x"/>
              </v:shape>
            </v:group>
          </w:pict>
        </mc:Fallback>
      </mc:AlternateContent>
    </w:r>
  </w:p>
  <w:p w14:paraId="312A26ED" w14:textId="4E6BC9A2" w:rsidR="005F33F9" w:rsidRDefault="005F33F9">
    <w:pPr>
      <w:pStyle w:val="Ante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name w:val="WW8Num2"/>
    <w:lvl w:ilvl="0">
      <w:start w:val="1"/>
      <w:numFmt w:val="upperRoman"/>
      <w:lvlText w:val="%1."/>
      <w:lvlJc w:val="left"/>
      <w:pPr>
        <w:tabs>
          <w:tab w:val="num" w:pos="216"/>
        </w:tabs>
      </w:pPr>
      <w:rPr>
        <w:rFonts w:ascii="Times New Roman" w:hAnsi="Times New Roman" w:cs="Times New Roman"/>
      </w:rPr>
    </w:lvl>
    <w:lvl w:ilvl="1">
      <w:start w:val="1"/>
      <w:numFmt w:val="upperLetter"/>
      <w:lvlText w:val="%2."/>
      <w:lvlJc w:val="left"/>
      <w:pPr>
        <w:tabs>
          <w:tab w:val="num" w:pos="432"/>
        </w:tabs>
      </w:pPr>
      <w:rPr>
        <w:rFonts w:ascii="Times New Roman" w:hAnsi="Times New Roman" w:cs="Times New Roman"/>
      </w:rPr>
    </w:lvl>
    <w:lvl w:ilvl="2">
      <w:start w:val="1"/>
      <w:numFmt w:val="decimal"/>
      <w:lvlText w:val="%3."/>
      <w:lvlJc w:val="left"/>
      <w:pPr>
        <w:tabs>
          <w:tab w:val="num" w:pos="648"/>
        </w:tabs>
      </w:pPr>
      <w:rPr>
        <w:rFonts w:ascii="Times New Roman" w:hAnsi="Times New Roman" w:cs="Times New Roman"/>
      </w:rPr>
    </w:lvl>
    <w:lvl w:ilvl="3">
      <w:start w:val="1"/>
      <w:numFmt w:val="lowerLetter"/>
      <w:lvlText w:val="%4."/>
      <w:lvlJc w:val="left"/>
      <w:pPr>
        <w:tabs>
          <w:tab w:val="num" w:pos="864"/>
        </w:tabs>
      </w:pPr>
      <w:rPr>
        <w:rFonts w:ascii="Times New Roman" w:hAnsi="Times New Roman" w:cs="Times New Roman"/>
      </w:rPr>
    </w:lvl>
    <w:lvl w:ilvl="4">
      <w:start w:val="1"/>
      <w:numFmt w:val="lowerRoman"/>
      <w:lvlText w:val="%5."/>
      <w:lvlJc w:val="left"/>
      <w:pPr>
        <w:tabs>
          <w:tab w:val="num" w:pos="1080"/>
        </w:tabs>
      </w:pPr>
      <w:rPr>
        <w:rFonts w:ascii="Times New Roman" w:hAnsi="Times New Roman" w:cs="Times New Roman"/>
      </w:rPr>
    </w:lvl>
    <w:lvl w:ilvl="5">
      <w:start w:val="1"/>
      <w:numFmt w:val="decimal"/>
      <w:lvlText w:val="%6)"/>
      <w:lvlJc w:val="left"/>
      <w:pPr>
        <w:tabs>
          <w:tab w:val="num" w:pos="1296"/>
        </w:tabs>
      </w:pPr>
      <w:rPr>
        <w:rFonts w:ascii="Times New Roman" w:hAnsi="Times New Roman" w:cs="Times New Roman"/>
      </w:rPr>
    </w:lvl>
    <w:lvl w:ilvl="6">
      <w:start w:val="1"/>
      <w:numFmt w:val="lowerLetter"/>
      <w:lvlText w:val="%7)"/>
      <w:lvlJc w:val="left"/>
      <w:pPr>
        <w:tabs>
          <w:tab w:val="num" w:pos="1512"/>
        </w:tabs>
      </w:pPr>
      <w:rPr>
        <w:rFonts w:ascii="Times New Roman" w:hAnsi="Times New Roman" w:cs="Times New Roman"/>
      </w:rPr>
    </w:lvl>
    <w:lvl w:ilvl="7">
      <w:start w:val="1"/>
      <w:numFmt w:val="lowerRoman"/>
      <w:lvlText w:val="%8)"/>
      <w:lvlJc w:val="left"/>
      <w:pPr>
        <w:tabs>
          <w:tab w:val="num" w:pos="576"/>
        </w:tabs>
      </w:pPr>
      <w:rPr>
        <w:rFonts w:ascii="Times New Roman" w:hAnsi="Times New Roman" w:cs="Times New Roman"/>
      </w:rPr>
    </w:lvl>
    <w:lvl w:ilvl="8">
      <w:start w:val="1"/>
      <w:numFmt w:val="decimal"/>
      <w:lvlText w:val="(%9)"/>
      <w:lvlJc w:val="left"/>
      <w:pPr>
        <w:tabs>
          <w:tab w:val="num" w:pos="1944"/>
        </w:tabs>
      </w:pPr>
      <w:rPr>
        <w:rFonts w:ascii="Times New Roman" w:hAnsi="Times New Roman" w:cs="Times New Roman"/>
      </w:rPr>
    </w:lvl>
  </w:abstractNum>
  <w:abstractNum w:abstractNumId="1" w15:restartNumberingAfterBreak="0">
    <w:nsid w:val="00000002"/>
    <w:multiLevelType w:val="multilevel"/>
    <w:tmpl w:val="00000002"/>
    <w:name w:val="WW8Num3"/>
    <w:lvl w:ilvl="0">
      <w:start w:val="1"/>
      <w:numFmt w:val="upperRoman"/>
      <w:lvlText w:val="%1."/>
      <w:lvlJc w:val="left"/>
      <w:pPr>
        <w:tabs>
          <w:tab w:val="num" w:pos="360"/>
        </w:tabs>
      </w:pPr>
      <w:rPr>
        <w:rFonts w:ascii="Times New Roman" w:hAnsi="Times New Roman"/>
      </w:rPr>
    </w:lvl>
    <w:lvl w:ilvl="1">
      <w:start w:val="1"/>
      <w:numFmt w:val="upperLetter"/>
      <w:lvlText w:val="%2."/>
      <w:lvlJc w:val="left"/>
      <w:pPr>
        <w:tabs>
          <w:tab w:val="num" w:pos="720"/>
        </w:tabs>
      </w:pPr>
      <w:rPr>
        <w:rFonts w:ascii="Times New Roman" w:hAnsi="Times New Roman"/>
      </w:rPr>
    </w:lvl>
    <w:lvl w:ilvl="2">
      <w:start w:val="1"/>
      <w:numFmt w:val="decimal"/>
      <w:lvlText w:val="%3."/>
      <w:lvlJc w:val="left"/>
      <w:pPr>
        <w:tabs>
          <w:tab w:val="num" w:pos="1080"/>
        </w:tabs>
      </w:pPr>
      <w:rPr>
        <w:rFonts w:ascii="Times New Roman" w:hAnsi="Times New Roman"/>
      </w:rPr>
    </w:lvl>
    <w:lvl w:ilvl="3">
      <w:start w:val="1"/>
      <w:numFmt w:val="lowerLetter"/>
      <w:lvlText w:val="%4."/>
      <w:lvlJc w:val="left"/>
      <w:pPr>
        <w:tabs>
          <w:tab w:val="num" w:pos="1440"/>
        </w:tabs>
      </w:pPr>
      <w:rPr>
        <w:rFonts w:ascii="Times New Roman" w:hAnsi="Times New Roman"/>
      </w:rPr>
    </w:lvl>
    <w:lvl w:ilvl="4">
      <w:start w:val="1"/>
      <w:numFmt w:val="lowerRoman"/>
      <w:lvlText w:val="%5."/>
      <w:lvlJc w:val="left"/>
      <w:pPr>
        <w:tabs>
          <w:tab w:val="num" w:pos="1800"/>
        </w:tabs>
      </w:pPr>
      <w:rPr>
        <w:rFonts w:ascii="Times New Roman" w:hAnsi="Times New Roman"/>
      </w:rPr>
    </w:lvl>
    <w:lvl w:ilvl="5">
      <w:start w:val="1"/>
      <w:numFmt w:val="decimal"/>
      <w:lvlText w:val="%6)"/>
      <w:lvlJc w:val="left"/>
      <w:pPr>
        <w:tabs>
          <w:tab w:val="num" w:pos="2160"/>
        </w:tabs>
      </w:pPr>
      <w:rPr>
        <w:rFonts w:ascii="Times New Roman" w:hAnsi="Times New Roman"/>
      </w:rPr>
    </w:lvl>
    <w:lvl w:ilvl="6">
      <w:start w:val="1"/>
      <w:numFmt w:val="lowerLetter"/>
      <w:lvlText w:val="%7)"/>
      <w:lvlJc w:val="left"/>
      <w:pPr>
        <w:tabs>
          <w:tab w:val="num" w:pos="2520"/>
        </w:tabs>
      </w:pPr>
      <w:rPr>
        <w:rFonts w:ascii="Times New Roman" w:hAnsi="Times New Roman"/>
      </w:rPr>
    </w:lvl>
    <w:lvl w:ilvl="7">
      <w:start w:val="1"/>
      <w:numFmt w:val="lowerRoman"/>
      <w:lvlText w:val="%8)"/>
      <w:lvlJc w:val="left"/>
      <w:pPr>
        <w:tabs>
          <w:tab w:val="num" w:pos="1260"/>
        </w:tabs>
      </w:pPr>
      <w:rPr>
        <w:rFonts w:ascii="Times New Roman" w:hAnsi="Times New Roman"/>
      </w:rPr>
    </w:lvl>
    <w:lvl w:ilvl="8">
      <w:start w:val="1"/>
      <w:numFmt w:val="decimal"/>
      <w:lvlText w:val="(%9)"/>
      <w:lvlJc w:val="left"/>
      <w:pPr>
        <w:tabs>
          <w:tab w:val="num" w:pos="3240"/>
        </w:tabs>
      </w:pPr>
      <w:rPr>
        <w:rFonts w:ascii="Times New Roman" w:hAnsi="Times New Roman"/>
      </w:rPr>
    </w:lvl>
  </w:abstractNum>
  <w:abstractNum w:abstractNumId="2" w15:restartNumberingAfterBreak="0">
    <w:nsid w:val="00000003"/>
    <w:multiLevelType w:val="multilevel"/>
    <w:tmpl w:val="00000003"/>
    <w:lvl w:ilvl="0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3DFC"/>
    <w:rsid w:val="00081269"/>
    <w:rsid w:val="000837F2"/>
    <w:rsid w:val="0024409E"/>
    <w:rsid w:val="002C1924"/>
    <w:rsid w:val="002E0C55"/>
    <w:rsid w:val="003A3771"/>
    <w:rsid w:val="0040155F"/>
    <w:rsid w:val="004B2A87"/>
    <w:rsid w:val="004F3776"/>
    <w:rsid w:val="004F3DFC"/>
    <w:rsid w:val="00563E97"/>
    <w:rsid w:val="005F33F9"/>
    <w:rsid w:val="00682932"/>
    <w:rsid w:val="006C7059"/>
    <w:rsid w:val="00837BAA"/>
    <w:rsid w:val="00A40990"/>
    <w:rsid w:val="00B374F3"/>
    <w:rsid w:val="00B55C58"/>
    <w:rsid w:val="00BF4414"/>
    <w:rsid w:val="00DD00E3"/>
    <w:rsid w:val="00E2175F"/>
    <w:rsid w:val="00EE61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3CFB7EA"/>
  <w15:chartTrackingRefBased/>
  <w15:docId w15:val="{4588ED6E-B08B-4CEA-82FB-5B828F18A2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o-RO" w:eastAsia="ro-RO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uppressAutoHyphens/>
    </w:pPr>
    <w:rPr>
      <w:sz w:val="24"/>
      <w:szCs w:val="24"/>
      <w:lang w:val="en-US" w:eastAsia="ar-SA"/>
    </w:rPr>
  </w:style>
  <w:style w:type="paragraph" w:styleId="Titlu1">
    <w:name w:val="heading 1"/>
    <w:basedOn w:val="Normal"/>
    <w:next w:val="Normal"/>
    <w:qFormat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Titlu2">
    <w:name w:val="heading 2"/>
    <w:basedOn w:val="Normal"/>
    <w:next w:val="Normal"/>
    <w:qFormat/>
    <w:pPr>
      <w:keepNext/>
      <w:outlineLvl w:val="1"/>
    </w:pPr>
    <w:rPr>
      <w:b/>
      <w:bCs/>
      <w:sz w:val="22"/>
    </w:rPr>
  </w:style>
  <w:style w:type="paragraph" w:styleId="Titlu3">
    <w:name w:val="heading 3"/>
    <w:basedOn w:val="Normal"/>
    <w:next w:val="Normal"/>
    <w:qFormat/>
    <w:pPr>
      <w:keepNext/>
      <w:jc w:val="center"/>
      <w:outlineLvl w:val="2"/>
    </w:pPr>
    <w:rPr>
      <w:b/>
      <w:bCs/>
      <w:sz w:val="28"/>
    </w:rPr>
  </w:style>
  <w:style w:type="paragraph" w:styleId="Titlu4">
    <w:name w:val="heading 4"/>
    <w:basedOn w:val="Normal"/>
    <w:next w:val="Normal"/>
    <w:link w:val="Titlu4Caracter"/>
    <w:qFormat/>
    <w:pPr>
      <w:keepNext/>
      <w:outlineLvl w:val="3"/>
    </w:pPr>
    <w:rPr>
      <w:rFonts w:eastAsia="Arial Unicode MS"/>
      <w:b/>
      <w:bCs/>
      <w:szCs w:val="20"/>
      <w:lang w:val="pt-BR" w:eastAsia="en-US"/>
    </w:rPr>
  </w:style>
  <w:style w:type="paragraph" w:styleId="Titlu5">
    <w:name w:val="heading 5"/>
    <w:basedOn w:val="Normal"/>
    <w:next w:val="Normal"/>
    <w:qFormat/>
    <w:pPr>
      <w:keepNext/>
      <w:jc w:val="center"/>
      <w:outlineLvl w:val="4"/>
    </w:pPr>
    <w:rPr>
      <w:b/>
    </w:rPr>
  </w:style>
  <w:style w:type="paragraph" w:styleId="Titlu6">
    <w:name w:val="heading 6"/>
    <w:basedOn w:val="Normal"/>
    <w:next w:val="Normal"/>
    <w:qFormat/>
    <w:pPr>
      <w:keepNext/>
      <w:suppressAutoHyphens w:val="0"/>
      <w:outlineLvl w:val="5"/>
    </w:pPr>
    <w:rPr>
      <w:rFonts w:ascii="ArialUpR" w:hAnsi="ArialUpR"/>
      <w:b/>
      <w:bCs/>
      <w:color w:val="3366FF"/>
      <w:sz w:val="32"/>
      <w:lang w:eastAsia="en-US"/>
    </w:rPr>
  </w:style>
  <w:style w:type="paragraph" w:styleId="Titlu7">
    <w:name w:val="heading 7"/>
    <w:basedOn w:val="Normal"/>
    <w:next w:val="Normal"/>
    <w:qFormat/>
    <w:pPr>
      <w:keepNext/>
      <w:jc w:val="center"/>
      <w:outlineLvl w:val="6"/>
    </w:pPr>
    <w:rPr>
      <w:b/>
      <w:bCs/>
      <w:sz w:val="22"/>
    </w:rPr>
  </w:style>
  <w:style w:type="paragraph" w:styleId="Titlu8">
    <w:name w:val="heading 8"/>
    <w:basedOn w:val="Normal"/>
    <w:next w:val="Normal"/>
    <w:qFormat/>
    <w:pPr>
      <w:keepNext/>
      <w:ind w:right="84" w:firstLine="720"/>
      <w:jc w:val="center"/>
      <w:outlineLvl w:val="7"/>
    </w:pPr>
    <w:rPr>
      <w:b/>
      <w:sz w:val="28"/>
    </w:rPr>
  </w:style>
  <w:style w:type="paragraph" w:styleId="Titlu9">
    <w:name w:val="heading 9"/>
    <w:basedOn w:val="Normal"/>
    <w:next w:val="Normal"/>
    <w:qFormat/>
    <w:pPr>
      <w:keepNext/>
      <w:ind w:right="84" w:firstLine="720"/>
      <w:jc w:val="center"/>
      <w:outlineLvl w:val="8"/>
    </w:pPr>
    <w:rPr>
      <w:b/>
    </w:rPr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character" w:customStyle="1" w:styleId="WW8Num1z0">
    <w:name w:val="WW8Num1z0"/>
    <w:rPr>
      <w:rFonts w:ascii="Times New Roman" w:eastAsia="Times New Roman" w:hAnsi="Times New Roman" w:cs="Times New Roman"/>
    </w:rPr>
  </w:style>
  <w:style w:type="character" w:customStyle="1" w:styleId="WW8Num1z1">
    <w:name w:val="WW8Num1z1"/>
    <w:rPr>
      <w:rFonts w:ascii="Courier New" w:hAnsi="Courier New" w:cs="Courier New"/>
    </w:rPr>
  </w:style>
  <w:style w:type="character" w:customStyle="1" w:styleId="WW8Num1z2">
    <w:name w:val="WW8Num1z2"/>
    <w:rPr>
      <w:rFonts w:ascii="Wingdings" w:hAnsi="Wingdings"/>
    </w:rPr>
  </w:style>
  <w:style w:type="character" w:customStyle="1" w:styleId="WW8Num1z3">
    <w:name w:val="WW8Num1z3"/>
    <w:rPr>
      <w:rFonts w:ascii="Symbol" w:hAnsi="Symbol"/>
    </w:rPr>
  </w:style>
  <w:style w:type="character" w:customStyle="1" w:styleId="WW8Num2z0">
    <w:name w:val="WW8Num2z0"/>
    <w:rPr>
      <w:rFonts w:ascii="Times New Roman" w:hAnsi="Times New Roman" w:cs="Times New Roman"/>
    </w:rPr>
  </w:style>
  <w:style w:type="character" w:customStyle="1" w:styleId="WW8Num3z0">
    <w:name w:val="WW8Num3z0"/>
    <w:rPr>
      <w:rFonts w:ascii="Times New Roman" w:hAnsi="Times New Roman"/>
    </w:rPr>
  </w:style>
  <w:style w:type="character" w:customStyle="1" w:styleId="FootnoteCharacters">
    <w:name w:val="Footnote Characters"/>
    <w:rPr>
      <w:vertAlign w:val="superscript"/>
    </w:rPr>
  </w:style>
  <w:style w:type="character" w:styleId="Numrdepagin">
    <w:name w:val="page number"/>
    <w:basedOn w:val="Fontdeparagrafimplicit"/>
    <w:semiHidden/>
  </w:style>
  <w:style w:type="character" w:styleId="Referinnotdesubsol">
    <w:name w:val="footnote reference"/>
    <w:semiHidden/>
    <w:rPr>
      <w:vertAlign w:val="superscript"/>
    </w:rPr>
  </w:style>
  <w:style w:type="character" w:styleId="Referinnotdefinal">
    <w:name w:val="endnote reference"/>
    <w:semiHidden/>
    <w:rPr>
      <w:vertAlign w:val="superscript"/>
    </w:rPr>
  </w:style>
  <w:style w:type="character" w:customStyle="1" w:styleId="EndnoteCharacters">
    <w:name w:val="Endnote Characters"/>
  </w:style>
  <w:style w:type="paragraph" w:customStyle="1" w:styleId="Heading">
    <w:name w:val="Heading"/>
    <w:basedOn w:val="Normal"/>
    <w:next w:val="Corptext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Corptext">
    <w:name w:val="Body Text"/>
    <w:basedOn w:val="Normal"/>
    <w:semiHidden/>
    <w:pPr>
      <w:spacing w:after="120"/>
    </w:pPr>
  </w:style>
  <w:style w:type="paragraph" w:styleId="List">
    <w:name w:val="List"/>
    <w:basedOn w:val="Corptext"/>
    <w:semiHidden/>
    <w:rPr>
      <w:rFonts w:cs="Tahoma"/>
    </w:rPr>
  </w:style>
  <w:style w:type="paragraph" w:styleId="Legend">
    <w:name w:val="caption"/>
    <w:basedOn w:val="Normal"/>
    <w:qFormat/>
    <w:pPr>
      <w:suppressLineNumbers/>
      <w:spacing w:before="120" w:after="120"/>
    </w:pPr>
    <w:rPr>
      <w:rFonts w:cs="Tahoma"/>
      <w:i/>
      <w:iCs/>
    </w:rPr>
  </w:style>
  <w:style w:type="paragraph" w:customStyle="1" w:styleId="Index">
    <w:name w:val="Index"/>
    <w:basedOn w:val="Normal"/>
    <w:pPr>
      <w:suppressLineNumbers/>
    </w:pPr>
    <w:rPr>
      <w:rFonts w:cs="Tahoma"/>
    </w:rPr>
  </w:style>
  <w:style w:type="paragraph" w:customStyle="1" w:styleId="xl27">
    <w:name w:val="xl27"/>
    <w:basedOn w:val="Normal"/>
    <w:pPr>
      <w:spacing w:before="280" w:after="280"/>
      <w:jc w:val="center"/>
    </w:pPr>
    <w:rPr>
      <w:lang w:val="ro-RO"/>
    </w:rPr>
  </w:style>
  <w:style w:type="paragraph" w:customStyle="1" w:styleId="DefaultText">
    <w:name w:val="Default Text"/>
    <w:basedOn w:val="Normal"/>
    <w:rPr>
      <w:rFonts w:eastAsia="MS Mincho"/>
      <w:szCs w:val="20"/>
      <w:lang w:val="ro-RO"/>
    </w:rPr>
  </w:style>
  <w:style w:type="paragraph" w:customStyle="1" w:styleId="DefaultText1">
    <w:name w:val="Default Text:1"/>
    <w:basedOn w:val="Normal"/>
    <w:rPr>
      <w:szCs w:val="20"/>
      <w:lang w:val="ro-RO"/>
    </w:rPr>
  </w:style>
  <w:style w:type="paragraph" w:customStyle="1" w:styleId="DefaultText2">
    <w:name w:val="Default Text:2"/>
    <w:basedOn w:val="Normal"/>
    <w:rPr>
      <w:szCs w:val="20"/>
      <w:lang w:val="ro-RO"/>
    </w:rPr>
  </w:style>
  <w:style w:type="paragraph" w:styleId="Textnotdesubsol">
    <w:name w:val="footnote text"/>
    <w:basedOn w:val="Normal"/>
    <w:semiHidden/>
    <w:rPr>
      <w:sz w:val="20"/>
      <w:szCs w:val="20"/>
    </w:rPr>
  </w:style>
  <w:style w:type="paragraph" w:styleId="Indentcorptext">
    <w:name w:val="Body Text Indent"/>
    <w:basedOn w:val="Normal"/>
    <w:semiHidden/>
    <w:pPr>
      <w:ind w:firstLine="900"/>
      <w:jc w:val="both"/>
    </w:pPr>
    <w:rPr>
      <w:rFonts w:ascii="Cambria" w:hAnsi="Cambria"/>
    </w:rPr>
  </w:style>
  <w:style w:type="paragraph" w:styleId="Subsol">
    <w:name w:val="footer"/>
    <w:basedOn w:val="Normal"/>
    <w:semiHidden/>
    <w:pPr>
      <w:tabs>
        <w:tab w:val="center" w:pos="4320"/>
        <w:tab w:val="right" w:pos="8640"/>
      </w:tabs>
    </w:pPr>
  </w:style>
  <w:style w:type="paragraph" w:customStyle="1" w:styleId="Framecontents">
    <w:name w:val="Frame contents"/>
    <w:basedOn w:val="Corptext"/>
  </w:style>
  <w:style w:type="character" w:customStyle="1" w:styleId="Heading4Char">
    <w:name w:val="Heading 4 Char"/>
    <w:rPr>
      <w:rFonts w:eastAsia="Arial Unicode MS"/>
      <w:b/>
      <w:bCs/>
      <w:sz w:val="24"/>
      <w:lang w:val="pt-BR" w:eastAsia="en-US"/>
    </w:rPr>
  </w:style>
  <w:style w:type="paragraph" w:styleId="Antet">
    <w:name w:val="header"/>
    <w:basedOn w:val="Normal"/>
    <w:link w:val="AntetCaracter"/>
    <w:uiPriority w:val="99"/>
    <w:pPr>
      <w:tabs>
        <w:tab w:val="center" w:pos="4320"/>
        <w:tab w:val="right" w:pos="8640"/>
      </w:tabs>
      <w:suppressAutoHyphens w:val="0"/>
    </w:pPr>
    <w:rPr>
      <w:rFonts w:ascii="Bookman Old Style" w:hAnsi="Bookman Old Style"/>
      <w:lang w:val="ro-RO" w:eastAsia="en-US"/>
    </w:rPr>
  </w:style>
  <w:style w:type="character" w:customStyle="1" w:styleId="HeaderChar">
    <w:name w:val="Header Char"/>
    <w:semiHidden/>
    <w:rPr>
      <w:rFonts w:ascii="Bookman Old Style" w:hAnsi="Bookman Old Style"/>
      <w:sz w:val="24"/>
      <w:szCs w:val="24"/>
      <w:lang w:eastAsia="en-US"/>
    </w:rPr>
  </w:style>
  <w:style w:type="paragraph" w:styleId="Corptext2">
    <w:name w:val="Body Text 2"/>
    <w:basedOn w:val="Normal"/>
    <w:semiHidden/>
    <w:unhideWhenUsed/>
    <w:pPr>
      <w:suppressAutoHyphens w:val="0"/>
      <w:spacing w:after="120" w:line="480" w:lineRule="auto"/>
    </w:pPr>
    <w:rPr>
      <w:rFonts w:ascii="Bookman Old Style" w:hAnsi="Bookman Old Style"/>
      <w:lang w:val="ro-RO" w:eastAsia="en-US"/>
    </w:rPr>
  </w:style>
  <w:style w:type="character" w:customStyle="1" w:styleId="BodyText2Char">
    <w:name w:val="Body Text 2 Char"/>
    <w:semiHidden/>
    <w:rPr>
      <w:rFonts w:ascii="Bookman Old Style" w:hAnsi="Bookman Old Style"/>
      <w:sz w:val="24"/>
      <w:szCs w:val="24"/>
      <w:lang w:eastAsia="en-US"/>
    </w:rPr>
  </w:style>
  <w:style w:type="character" w:customStyle="1" w:styleId="Heading1Char">
    <w:name w:val="Heading 1 Char"/>
    <w:rPr>
      <w:rFonts w:ascii="Cambria" w:eastAsia="Times New Roman" w:hAnsi="Cambria" w:cs="Times New Roman"/>
      <w:b/>
      <w:bCs/>
      <w:kern w:val="32"/>
      <w:sz w:val="32"/>
      <w:szCs w:val="32"/>
      <w:lang w:val="en-US" w:eastAsia="ar-SA"/>
    </w:rPr>
  </w:style>
  <w:style w:type="paragraph" w:customStyle="1" w:styleId="FreeForm">
    <w:name w:val="Free Form"/>
    <w:pPr>
      <w:spacing w:after="160" w:line="259" w:lineRule="auto"/>
    </w:pPr>
    <w:rPr>
      <w:rFonts w:ascii="Lucida Grande" w:eastAsia="ヒラギノ角ゴ Pro W3" w:hAnsi="Lucida Grande"/>
      <w:color w:val="000000"/>
      <w:sz w:val="22"/>
      <w:lang w:eastAsia="en-US"/>
    </w:rPr>
  </w:style>
  <w:style w:type="character" w:styleId="Hyperlink">
    <w:name w:val="Hyperlink"/>
    <w:semiHidden/>
    <w:unhideWhenUsed/>
    <w:rPr>
      <w:color w:val="0000FF"/>
      <w:u w:val="single"/>
    </w:rPr>
  </w:style>
  <w:style w:type="character" w:customStyle="1" w:styleId="FootnoteTextChar">
    <w:name w:val="Footnote Text Char"/>
    <w:rPr>
      <w:lang w:eastAsia="ar-SA"/>
    </w:rPr>
  </w:style>
  <w:style w:type="character" w:styleId="HyperlinkParcurs">
    <w:name w:val="FollowedHyperlink"/>
    <w:semiHidden/>
    <w:rPr>
      <w:color w:val="800080"/>
      <w:u w:val="single"/>
    </w:rPr>
  </w:style>
  <w:style w:type="paragraph" w:styleId="Corptext3">
    <w:name w:val="Body Text 3"/>
    <w:basedOn w:val="Normal"/>
    <w:semiHidden/>
    <w:pPr>
      <w:jc w:val="both"/>
    </w:pPr>
  </w:style>
  <w:style w:type="paragraph" w:styleId="Indentcorptext2">
    <w:name w:val="Body Text Indent 2"/>
    <w:basedOn w:val="Normal"/>
    <w:semiHidden/>
    <w:pPr>
      <w:ind w:firstLine="720"/>
      <w:jc w:val="both"/>
    </w:pPr>
  </w:style>
  <w:style w:type="character" w:customStyle="1" w:styleId="AntetCaracter">
    <w:name w:val="Antet Caracter"/>
    <w:link w:val="Antet"/>
    <w:uiPriority w:val="99"/>
    <w:rsid w:val="005F33F9"/>
    <w:rPr>
      <w:rFonts w:ascii="Bookman Old Style" w:hAnsi="Bookman Old Style"/>
      <w:sz w:val="24"/>
      <w:szCs w:val="24"/>
      <w:lang w:eastAsia="en-US"/>
    </w:rPr>
  </w:style>
  <w:style w:type="paragraph" w:styleId="NormalWeb">
    <w:name w:val="Normal (Web)"/>
    <w:basedOn w:val="Normal"/>
    <w:uiPriority w:val="99"/>
    <w:semiHidden/>
    <w:unhideWhenUsed/>
    <w:rsid w:val="00B55C58"/>
    <w:pPr>
      <w:suppressAutoHyphens w:val="0"/>
      <w:spacing w:before="100" w:beforeAutospacing="1" w:after="100" w:afterAutospacing="1"/>
    </w:pPr>
    <w:rPr>
      <w:lang w:val="ro-RO" w:eastAsia="ro-RO"/>
    </w:rPr>
  </w:style>
  <w:style w:type="character" w:customStyle="1" w:styleId="Titlu4Caracter">
    <w:name w:val="Titlu 4 Caracter"/>
    <w:basedOn w:val="Fontdeparagrafimplicit"/>
    <w:link w:val="Titlu4"/>
    <w:rsid w:val="004F3776"/>
    <w:rPr>
      <w:rFonts w:eastAsia="Arial Unicode MS"/>
      <w:b/>
      <w:bCs/>
      <w:sz w:val="24"/>
      <w:lang w:val="pt-BR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35297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prim6@primarie6.ro" TargetMode="External"/><Relationship Id="rId1" Type="http://schemas.openxmlformats.org/officeDocument/2006/relationships/hyperlink" Target="http://www.primarie6.ro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77745F8-B652-46F7-B831-31F44B9445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469</Words>
  <Characters>2726</Characters>
  <Application>Microsoft Office Word</Application>
  <DocSecurity>0</DocSecurity>
  <Lines>22</Lines>
  <Paragraphs>6</Paragraphs>
  <ScaleCrop>false</ScaleCrop>
  <HeadingPairs>
    <vt:vector size="4" baseType="variant">
      <vt:variant>
        <vt:lpstr>Titlu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Antet 2019</vt:lpstr>
      <vt:lpstr>CONTRACT  DE SERVICII</vt:lpstr>
    </vt:vector>
  </TitlesOfParts>
  <Company/>
  <LinksUpToDate>false</LinksUpToDate>
  <CharactersWithSpaces>3189</CharactersWithSpaces>
  <SharedDoc>false</SharedDoc>
  <HLinks>
    <vt:vector size="12" baseType="variant">
      <vt:variant>
        <vt:i4>1572915</vt:i4>
      </vt:variant>
      <vt:variant>
        <vt:i4>3</vt:i4>
      </vt:variant>
      <vt:variant>
        <vt:i4>0</vt:i4>
      </vt:variant>
      <vt:variant>
        <vt:i4>5</vt:i4>
      </vt:variant>
      <vt:variant>
        <vt:lpwstr>mailto:prim6@primarie6.ro</vt:lpwstr>
      </vt:variant>
      <vt:variant>
        <vt:lpwstr/>
      </vt:variant>
      <vt:variant>
        <vt:i4>5308441</vt:i4>
      </vt:variant>
      <vt:variant>
        <vt:i4>0</vt:i4>
      </vt:variant>
      <vt:variant>
        <vt:i4>0</vt:i4>
      </vt:variant>
      <vt:variant>
        <vt:i4>5</vt:i4>
      </vt:variant>
      <vt:variant>
        <vt:lpwstr>http://www.primarie6.ro/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Antet 2019</dc:title>
  <dc:subject/>
  <dc:creator>Statie</dc:creator>
  <cp:keywords>Serviciul Online si Sisteme informatice</cp:keywords>
  <cp:lastModifiedBy>Antonio Paraschivoiu</cp:lastModifiedBy>
  <cp:revision>2</cp:revision>
  <cp:lastPrinted>2019-02-12T14:26:00Z</cp:lastPrinted>
  <dcterms:created xsi:type="dcterms:W3CDTF">2019-02-25T13:38:00Z</dcterms:created>
  <dcterms:modified xsi:type="dcterms:W3CDTF">2019-02-25T13:38:00Z</dcterms:modified>
</cp:coreProperties>
</file>