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C257CDC" w14:textId="03FAB753" w:rsidR="005F33F9" w:rsidRDefault="005F33F9">
      <w:pPr>
        <w:rPr>
          <w:b/>
          <w:bCs/>
        </w:rPr>
      </w:pPr>
    </w:p>
    <w:p w14:paraId="44579856" w14:textId="3C8BCC17" w:rsidR="008332B9" w:rsidRDefault="008332B9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5A2161AD" w14:textId="4DAD0316" w:rsidR="008332B9" w:rsidRDefault="008332B9">
      <w:pPr>
        <w:rPr>
          <w:b/>
          <w:bCs/>
        </w:rPr>
      </w:pPr>
    </w:p>
    <w:p w14:paraId="015C49A6" w14:textId="618B8F0F" w:rsidR="008332B9" w:rsidRPr="008332B9" w:rsidRDefault="008332B9" w:rsidP="008332B9">
      <w:pPr>
        <w:jc w:val="center"/>
        <w:rPr>
          <w:b/>
          <w:bCs/>
          <w:sz w:val="28"/>
          <w:szCs w:val="28"/>
        </w:rPr>
      </w:pPr>
      <w:bookmarkStart w:id="0" w:name="_GoBack"/>
      <w:r w:rsidRPr="008332B9">
        <w:rPr>
          <w:b/>
          <w:bCs/>
          <w:iCs/>
          <w:sz w:val="28"/>
          <w:szCs w:val="28"/>
        </w:rPr>
        <w:t>SERVICIUL AUTORITATE TUTELARĂ</w:t>
      </w:r>
    </w:p>
    <w:bookmarkEnd w:id="0"/>
    <w:p w14:paraId="351D4C6B" w14:textId="400971E6" w:rsidR="008332B9" w:rsidRDefault="008332B9">
      <w:pPr>
        <w:rPr>
          <w:b/>
          <w:bCs/>
        </w:rPr>
      </w:pPr>
    </w:p>
    <w:p w14:paraId="456353E7" w14:textId="0E96AC79" w:rsidR="008332B9" w:rsidRDefault="008332B9">
      <w:pPr>
        <w:rPr>
          <w:b/>
          <w:bCs/>
        </w:rPr>
      </w:pPr>
    </w:p>
    <w:p w14:paraId="4563527B" w14:textId="0E601F30" w:rsidR="008332B9" w:rsidRDefault="008332B9">
      <w:pPr>
        <w:rPr>
          <w:b/>
          <w:bCs/>
        </w:rPr>
      </w:pPr>
    </w:p>
    <w:p w14:paraId="368B5320" w14:textId="77777777" w:rsidR="008332B9" w:rsidRPr="008332B9" w:rsidRDefault="008332B9" w:rsidP="008332B9">
      <w:pPr>
        <w:pStyle w:val="Corptext"/>
        <w:rPr>
          <w:iCs/>
          <w:lang w:eastAsia="en-US"/>
        </w:rPr>
      </w:pPr>
      <w:proofErr w:type="spellStart"/>
      <w:r w:rsidRPr="008332B9">
        <w:rPr>
          <w:iCs/>
        </w:rPr>
        <w:t>Menţionăm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că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Serviciul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Autoritate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Tutelară</w:t>
      </w:r>
      <w:proofErr w:type="spellEnd"/>
      <w:r w:rsidRPr="008332B9">
        <w:rPr>
          <w:iCs/>
        </w:rPr>
        <w:t xml:space="preserve">, </w:t>
      </w:r>
      <w:proofErr w:type="spellStart"/>
      <w:r w:rsidRPr="008332B9">
        <w:rPr>
          <w:iCs/>
        </w:rPr>
        <w:t>în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vederea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îndeplinirii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atribuţiilor</w:t>
      </w:r>
      <w:proofErr w:type="spellEnd"/>
      <w:r w:rsidRPr="008332B9">
        <w:rPr>
          <w:iCs/>
        </w:rPr>
        <w:t xml:space="preserve">, </w:t>
      </w:r>
      <w:proofErr w:type="spellStart"/>
      <w:r w:rsidRPr="008332B9">
        <w:rPr>
          <w:iCs/>
        </w:rPr>
        <w:t>utilizează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următoarea</w:t>
      </w:r>
      <w:proofErr w:type="spellEnd"/>
      <w:r w:rsidRPr="008332B9">
        <w:rPr>
          <w:iCs/>
        </w:rPr>
        <w:t xml:space="preserve"> </w:t>
      </w:r>
      <w:proofErr w:type="spellStart"/>
      <w:r w:rsidRPr="008332B9">
        <w:rPr>
          <w:iCs/>
        </w:rPr>
        <w:t>legislaţie</w:t>
      </w:r>
      <w:proofErr w:type="spellEnd"/>
      <w:r w:rsidRPr="008332B9">
        <w:rPr>
          <w:iCs/>
        </w:rPr>
        <w:t>:</w:t>
      </w:r>
    </w:p>
    <w:p w14:paraId="1A00C978" w14:textId="77777777" w:rsidR="008332B9" w:rsidRPr="008332B9" w:rsidRDefault="008332B9" w:rsidP="008332B9">
      <w:pPr>
        <w:numPr>
          <w:ilvl w:val="0"/>
          <w:numId w:val="4"/>
        </w:numPr>
        <w:tabs>
          <w:tab w:val="left" w:pos="720"/>
        </w:tabs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nr. 287/2009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Codul</w:t>
      </w:r>
      <w:proofErr w:type="spellEnd"/>
      <w:r w:rsidRPr="008332B9">
        <w:rPr>
          <w:bCs/>
          <w:iCs/>
        </w:rPr>
        <w:t xml:space="preserve"> civil, </w:t>
      </w:r>
      <w:proofErr w:type="spellStart"/>
      <w:r w:rsidRPr="008332B9">
        <w:rPr>
          <w:bCs/>
          <w:iCs/>
        </w:rPr>
        <w:t>republicată</w:t>
      </w:r>
      <w:proofErr w:type="spellEnd"/>
      <w:r w:rsidRPr="008332B9">
        <w:rPr>
          <w:bCs/>
          <w:iCs/>
        </w:rPr>
        <w:t>;</w:t>
      </w:r>
    </w:p>
    <w:p w14:paraId="2B3DC814" w14:textId="77777777" w:rsidR="008332B9" w:rsidRPr="008332B9" w:rsidRDefault="008332B9" w:rsidP="008332B9">
      <w:pPr>
        <w:numPr>
          <w:ilvl w:val="0"/>
          <w:numId w:val="4"/>
        </w:numPr>
        <w:tabs>
          <w:tab w:val="left" w:pos="720"/>
        </w:tabs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nr. 71/2011 </w:t>
      </w:r>
      <w:proofErr w:type="spellStart"/>
      <w:r w:rsidRPr="008332B9">
        <w:rPr>
          <w:bCs/>
          <w:iCs/>
        </w:rPr>
        <w:t>pentru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punerea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în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aplicare</w:t>
      </w:r>
      <w:proofErr w:type="spellEnd"/>
      <w:r w:rsidRPr="008332B9">
        <w:rPr>
          <w:bCs/>
          <w:iCs/>
        </w:rPr>
        <w:t xml:space="preserve"> a </w:t>
      </w:r>
      <w:proofErr w:type="spellStart"/>
      <w:r w:rsidRPr="008332B9">
        <w:rPr>
          <w:bCs/>
          <w:iCs/>
        </w:rPr>
        <w:t>Legii</w:t>
      </w:r>
      <w:proofErr w:type="spellEnd"/>
      <w:r w:rsidRPr="008332B9">
        <w:rPr>
          <w:bCs/>
          <w:iCs/>
        </w:rPr>
        <w:t xml:space="preserve"> nr. 287/2009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Codul</w:t>
      </w:r>
      <w:proofErr w:type="spellEnd"/>
      <w:r w:rsidRPr="008332B9">
        <w:rPr>
          <w:bCs/>
          <w:iCs/>
        </w:rPr>
        <w:t xml:space="preserve"> civil; </w:t>
      </w:r>
    </w:p>
    <w:p w14:paraId="7C3165AD" w14:textId="77777777" w:rsidR="008332B9" w:rsidRPr="008332B9" w:rsidRDefault="008332B9" w:rsidP="008332B9">
      <w:pPr>
        <w:numPr>
          <w:ilvl w:val="0"/>
          <w:numId w:val="4"/>
        </w:numPr>
        <w:tabs>
          <w:tab w:val="left" w:pos="720"/>
        </w:tabs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nr. 60/2012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aprobarea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Ordonanţei</w:t>
      </w:r>
      <w:proofErr w:type="spellEnd"/>
      <w:r w:rsidRPr="008332B9">
        <w:rPr>
          <w:bCs/>
          <w:iCs/>
        </w:rPr>
        <w:t xml:space="preserve"> de </w:t>
      </w:r>
      <w:proofErr w:type="spellStart"/>
      <w:r w:rsidRPr="008332B9">
        <w:rPr>
          <w:bCs/>
          <w:iCs/>
        </w:rPr>
        <w:t>Urgenţă</w:t>
      </w:r>
      <w:proofErr w:type="spellEnd"/>
      <w:r w:rsidRPr="008332B9">
        <w:rPr>
          <w:bCs/>
          <w:iCs/>
        </w:rPr>
        <w:t xml:space="preserve"> a </w:t>
      </w:r>
      <w:proofErr w:type="spellStart"/>
      <w:r w:rsidRPr="008332B9">
        <w:rPr>
          <w:bCs/>
          <w:iCs/>
        </w:rPr>
        <w:t>Guvernului</w:t>
      </w:r>
      <w:proofErr w:type="spellEnd"/>
      <w:r w:rsidRPr="008332B9">
        <w:rPr>
          <w:bCs/>
          <w:iCs/>
        </w:rPr>
        <w:t xml:space="preserve"> nr. 79/2011 </w:t>
      </w:r>
      <w:proofErr w:type="spellStart"/>
      <w:r w:rsidRPr="008332B9">
        <w:rPr>
          <w:bCs/>
          <w:iCs/>
        </w:rPr>
        <w:t>pentru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reglementarea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unor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măsuri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necesare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intrării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în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vigoare</w:t>
      </w:r>
      <w:proofErr w:type="spellEnd"/>
      <w:r w:rsidRPr="008332B9">
        <w:rPr>
          <w:bCs/>
          <w:iCs/>
        </w:rPr>
        <w:t xml:space="preserve"> a </w:t>
      </w:r>
      <w:proofErr w:type="spellStart"/>
      <w:r w:rsidRPr="008332B9">
        <w:rPr>
          <w:bCs/>
          <w:iCs/>
        </w:rPr>
        <w:t>Legii</w:t>
      </w:r>
      <w:proofErr w:type="spellEnd"/>
      <w:r w:rsidRPr="008332B9">
        <w:rPr>
          <w:bCs/>
          <w:iCs/>
        </w:rPr>
        <w:t xml:space="preserve"> nr. 287/2009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Codul</w:t>
      </w:r>
      <w:proofErr w:type="spellEnd"/>
      <w:r w:rsidRPr="008332B9">
        <w:rPr>
          <w:bCs/>
          <w:iCs/>
        </w:rPr>
        <w:t xml:space="preserve"> civil</w:t>
      </w:r>
    </w:p>
    <w:p w14:paraId="0E16A9D1" w14:textId="77777777" w:rsidR="008332B9" w:rsidRPr="008332B9" w:rsidRDefault="008332B9" w:rsidP="008332B9">
      <w:pPr>
        <w:numPr>
          <w:ilvl w:val="0"/>
          <w:numId w:val="4"/>
        </w:numPr>
        <w:tabs>
          <w:tab w:val="left" w:pos="720"/>
        </w:tabs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Ordonanţa</w:t>
      </w:r>
      <w:proofErr w:type="spellEnd"/>
      <w:r w:rsidRPr="008332B9">
        <w:rPr>
          <w:bCs/>
          <w:iCs/>
        </w:rPr>
        <w:t xml:space="preserve"> nr. 41/30.01.2003,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dobândirea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şi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schimbarea</w:t>
      </w:r>
      <w:proofErr w:type="spellEnd"/>
      <w:r w:rsidRPr="008332B9">
        <w:rPr>
          <w:bCs/>
          <w:iCs/>
        </w:rPr>
        <w:t xml:space="preserve"> pe </w:t>
      </w:r>
      <w:proofErr w:type="spellStart"/>
      <w:r w:rsidRPr="008332B9">
        <w:rPr>
          <w:bCs/>
          <w:iCs/>
        </w:rPr>
        <w:t>cale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administrativă</w:t>
      </w:r>
      <w:proofErr w:type="spellEnd"/>
      <w:r w:rsidRPr="008332B9">
        <w:rPr>
          <w:bCs/>
          <w:iCs/>
        </w:rPr>
        <w:t xml:space="preserve"> a </w:t>
      </w:r>
      <w:proofErr w:type="spellStart"/>
      <w:r w:rsidRPr="008332B9">
        <w:rPr>
          <w:bCs/>
          <w:iCs/>
        </w:rPr>
        <w:t>numelor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persoanelor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fizice</w:t>
      </w:r>
      <w:proofErr w:type="spellEnd"/>
      <w:r w:rsidRPr="008332B9">
        <w:rPr>
          <w:bCs/>
          <w:iCs/>
        </w:rPr>
        <w:t xml:space="preserve">, cu </w:t>
      </w:r>
      <w:proofErr w:type="spellStart"/>
      <w:r w:rsidRPr="008332B9">
        <w:rPr>
          <w:bCs/>
          <w:iCs/>
        </w:rPr>
        <w:t>modificările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şi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completările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ulterioare</w:t>
      </w:r>
      <w:proofErr w:type="spellEnd"/>
      <w:r w:rsidRPr="008332B9">
        <w:rPr>
          <w:bCs/>
          <w:iCs/>
        </w:rPr>
        <w:t>;</w:t>
      </w:r>
    </w:p>
    <w:p w14:paraId="167D7618" w14:textId="77777777" w:rsidR="008332B9" w:rsidRPr="008332B9" w:rsidRDefault="008332B9" w:rsidP="008332B9">
      <w:pPr>
        <w:numPr>
          <w:ilvl w:val="0"/>
          <w:numId w:val="4"/>
        </w:numPr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119/1996, cu </w:t>
      </w:r>
      <w:proofErr w:type="spellStart"/>
      <w:r w:rsidRPr="008332B9">
        <w:rPr>
          <w:bCs/>
          <w:iCs/>
        </w:rPr>
        <w:t>privire</w:t>
      </w:r>
      <w:proofErr w:type="spellEnd"/>
      <w:r w:rsidRPr="008332B9">
        <w:rPr>
          <w:bCs/>
          <w:iCs/>
        </w:rPr>
        <w:t xml:space="preserve"> la </w:t>
      </w:r>
      <w:proofErr w:type="spellStart"/>
      <w:r w:rsidRPr="008332B9">
        <w:rPr>
          <w:bCs/>
          <w:iCs/>
        </w:rPr>
        <w:t>actele</w:t>
      </w:r>
      <w:proofErr w:type="spellEnd"/>
      <w:r w:rsidRPr="008332B9">
        <w:rPr>
          <w:bCs/>
          <w:iCs/>
        </w:rPr>
        <w:t xml:space="preserve"> de stare </w:t>
      </w:r>
      <w:proofErr w:type="spellStart"/>
      <w:r w:rsidRPr="008332B9">
        <w:rPr>
          <w:bCs/>
          <w:iCs/>
        </w:rPr>
        <w:t>civilă</w:t>
      </w:r>
      <w:proofErr w:type="spellEnd"/>
      <w:r w:rsidRPr="008332B9">
        <w:rPr>
          <w:bCs/>
          <w:iCs/>
        </w:rPr>
        <w:t xml:space="preserve">, </w:t>
      </w:r>
      <w:proofErr w:type="spellStart"/>
      <w:r w:rsidRPr="008332B9">
        <w:rPr>
          <w:bCs/>
          <w:iCs/>
        </w:rPr>
        <w:t>republicată</w:t>
      </w:r>
      <w:proofErr w:type="spellEnd"/>
      <w:r w:rsidRPr="008332B9">
        <w:rPr>
          <w:bCs/>
          <w:iCs/>
        </w:rPr>
        <w:t>;</w:t>
      </w:r>
    </w:p>
    <w:p w14:paraId="66282EEA" w14:textId="77777777" w:rsidR="008332B9" w:rsidRPr="008332B9" w:rsidRDefault="008332B9" w:rsidP="008332B9">
      <w:pPr>
        <w:numPr>
          <w:ilvl w:val="0"/>
          <w:numId w:val="4"/>
        </w:numPr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nr. 215/2001, </w:t>
      </w:r>
      <w:proofErr w:type="spellStart"/>
      <w:r w:rsidRPr="008332B9">
        <w:rPr>
          <w:bCs/>
          <w:iCs/>
        </w:rPr>
        <w:t>republicată</w:t>
      </w:r>
      <w:proofErr w:type="spellEnd"/>
      <w:r w:rsidRPr="008332B9">
        <w:rPr>
          <w:bCs/>
          <w:iCs/>
        </w:rPr>
        <w:t>;</w:t>
      </w:r>
    </w:p>
    <w:p w14:paraId="2E9CA9B1" w14:textId="77777777" w:rsidR="008332B9" w:rsidRPr="008332B9" w:rsidRDefault="008332B9" w:rsidP="008332B9">
      <w:pPr>
        <w:numPr>
          <w:ilvl w:val="0"/>
          <w:numId w:val="4"/>
        </w:numPr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Legea</w:t>
      </w:r>
      <w:proofErr w:type="spellEnd"/>
      <w:r w:rsidRPr="008332B9">
        <w:rPr>
          <w:bCs/>
          <w:iCs/>
        </w:rPr>
        <w:t xml:space="preserve"> nr. 554/2004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contenciosul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administrativ</w:t>
      </w:r>
      <w:proofErr w:type="spellEnd"/>
      <w:r w:rsidRPr="008332B9">
        <w:rPr>
          <w:bCs/>
          <w:iCs/>
        </w:rPr>
        <w:t>;</w:t>
      </w:r>
    </w:p>
    <w:p w14:paraId="4B26A73E" w14:textId="77777777" w:rsidR="008332B9" w:rsidRPr="008332B9" w:rsidRDefault="008332B9" w:rsidP="008332B9">
      <w:pPr>
        <w:numPr>
          <w:ilvl w:val="0"/>
          <w:numId w:val="4"/>
        </w:numPr>
        <w:suppressAutoHyphens w:val="0"/>
        <w:jc w:val="both"/>
        <w:rPr>
          <w:bCs/>
          <w:iCs/>
        </w:rPr>
      </w:pPr>
      <w:proofErr w:type="spellStart"/>
      <w:r w:rsidRPr="008332B9">
        <w:rPr>
          <w:bCs/>
          <w:iCs/>
        </w:rPr>
        <w:t>Codul</w:t>
      </w:r>
      <w:proofErr w:type="spellEnd"/>
      <w:r w:rsidRPr="008332B9">
        <w:rPr>
          <w:bCs/>
          <w:iCs/>
        </w:rPr>
        <w:t xml:space="preserve"> de </w:t>
      </w:r>
      <w:proofErr w:type="spellStart"/>
      <w:r w:rsidRPr="008332B9">
        <w:rPr>
          <w:bCs/>
          <w:iCs/>
        </w:rPr>
        <w:t>procedură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penală</w:t>
      </w:r>
      <w:proofErr w:type="spellEnd"/>
      <w:r w:rsidRPr="008332B9">
        <w:rPr>
          <w:bCs/>
          <w:iCs/>
        </w:rPr>
        <w:t>;</w:t>
      </w:r>
    </w:p>
    <w:p w14:paraId="18993A80" w14:textId="561D10DC" w:rsidR="008332B9" w:rsidRPr="008332B9" w:rsidRDefault="008332B9" w:rsidP="008332B9">
      <w:pPr>
        <w:rPr>
          <w:bCs/>
          <w:iCs/>
        </w:rPr>
      </w:pPr>
      <w:proofErr w:type="spellStart"/>
      <w:r w:rsidRPr="008332B9">
        <w:rPr>
          <w:bCs/>
          <w:iCs/>
        </w:rPr>
        <w:t>Hotârârea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Consiliului</w:t>
      </w:r>
      <w:proofErr w:type="spellEnd"/>
      <w:r w:rsidRPr="008332B9">
        <w:rPr>
          <w:bCs/>
          <w:iCs/>
        </w:rPr>
        <w:t xml:space="preserve"> Local Sector 6 nr. 77/30.03.2017 </w:t>
      </w:r>
      <w:proofErr w:type="spellStart"/>
      <w:r w:rsidRPr="008332B9">
        <w:rPr>
          <w:bCs/>
          <w:iCs/>
        </w:rPr>
        <w:t>privind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aprobarea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Organigramei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şi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Statului</w:t>
      </w:r>
      <w:proofErr w:type="spellEnd"/>
      <w:r w:rsidRPr="008332B9">
        <w:rPr>
          <w:bCs/>
          <w:iCs/>
        </w:rPr>
        <w:t xml:space="preserve"> de </w:t>
      </w:r>
      <w:proofErr w:type="spellStart"/>
      <w:r w:rsidRPr="008332B9">
        <w:rPr>
          <w:bCs/>
          <w:iCs/>
        </w:rPr>
        <w:t>Funcţii</w:t>
      </w:r>
      <w:proofErr w:type="spellEnd"/>
      <w:r w:rsidRPr="008332B9">
        <w:rPr>
          <w:bCs/>
          <w:iCs/>
        </w:rPr>
        <w:t xml:space="preserve"> ale </w:t>
      </w:r>
      <w:proofErr w:type="spellStart"/>
      <w:r w:rsidRPr="008332B9">
        <w:rPr>
          <w:bCs/>
          <w:iCs/>
        </w:rPr>
        <w:t>apartatului</w:t>
      </w:r>
      <w:proofErr w:type="spellEnd"/>
      <w:r w:rsidRPr="008332B9">
        <w:rPr>
          <w:bCs/>
          <w:iCs/>
        </w:rPr>
        <w:t xml:space="preserve"> de </w:t>
      </w:r>
      <w:proofErr w:type="spellStart"/>
      <w:r w:rsidRPr="008332B9">
        <w:rPr>
          <w:bCs/>
          <w:iCs/>
        </w:rPr>
        <w:t>specialitate</w:t>
      </w:r>
      <w:proofErr w:type="spellEnd"/>
      <w:r w:rsidRPr="008332B9">
        <w:rPr>
          <w:bCs/>
          <w:iCs/>
        </w:rPr>
        <w:t xml:space="preserve"> al </w:t>
      </w:r>
      <w:proofErr w:type="spellStart"/>
      <w:r w:rsidRPr="008332B9">
        <w:rPr>
          <w:bCs/>
          <w:iCs/>
        </w:rPr>
        <w:t>Primarului</w:t>
      </w:r>
      <w:proofErr w:type="spellEnd"/>
      <w:r w:rsidRPr="008332B9">
        <w:rPr>
          <w:bCs/>
          <w:iCs/>
        </w:rPr>
        <w:t xml:space="preserve"> </w:t>
      </w:r>
      <w:proofErr w:type="spellStart"/>
      <w:r w:rsidRPr="008332B9">
        <w:rPr>
          <w:bCs/>
          <w:iCs/>
        </w:rPr>
        <w:t>Sectorului</w:t>
      </w:r>
      <w:proofErr w:type="spellEnd"/>
      <w:r w:rsidRPr="008332B9">
        <w:rPr>
          <w:bCs/>
          <w:iCs/>
        </w:rPr>
        <w:t xml:space="preserve"> 6</w:t>
      </w:r>
    </w:p>
    <w:p w14:paraId="341C9FAA" w14:textId="49260B22" w:rsidR="008332B9" w:rsidRPr="008332B9" w:rsidRDefault="008332B9" w:rsidP="008332B9">
      <w:pPr>
        <w:rPr>
          <w:bCs/>
          <w:iCs/>
        </w:rPr>
      </w:pPr>
    </w:p>
    <w:p w14:paraId="561922AE" w14:textId="77777777" w:rsidR="008332B9" w:rsidRDefault="008332B9" w:rsidP="008332B9">
      <w:pPr>
        <w:pStyle w:val="Indentcorptext"/>
        <w:jc w:val="center"/>
        <w:rPr>
          <w:i/>
          <w:iCs/>
          <w:sz w:val="28"/>
          <w:lang w:val="ro-RO" w:eastAsia="en-US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127"/>
        <w:gridCol w:w="1173"/>
        <w:gridCol w:w="1176"/>
        <w:gridCol w:w="1265"/>
        <w:gridCol w:w="1173"/>
        <w:gridCol w:w="1176"/>
        <w:gridCol w:w="1265"/>
      </w:tblGrid>
      <w:tr w:rsidR="008332B9" w14:paraId="0E5DA7E6" w14:textId="77777777" w:rsidTr="008332B9">
        <w:trPr>
          <w:cantSplit/>
          <w:trHeight w:val="20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44B2C" w14:textId="77777777" w:rsidR="008332B9" w:rsidRPr="008332B9" w:rsidRDefault="008332B9">
            <w:pPr>
              <w:jc w:val="center"/>
              <w:rPr>
                <w:bCs/>
                <w:iCs/>
              </w:rPr>
            </w:pPr>
            <w:r w:rsidRPr="008332B9">
              <w:rPr>
                <w:bCs/>
                <w:iCs/>
              </w:rPr>
              <w:t>Nr.</w:t>
            </w:r>
          </w:p>
          <w:p w14:paraId="45D4A848" w14:textId="77777777" w:rsidR="008332B9" w:rsidRDefault="008332B9">
            <w:pPr>
              <w:jc w:val="center"/>
              <w:rPr>
                <w:b/>
                <w:bCs/>
                <w:i/>
                <w:iCs/>
                <w:sz w:val="28"/>
              </w:rPr>
            </w:pPr>
            <w:proofErr w:type="spellStart"/>
            <w:r w:rsidRPr="008332B9">
              <w:rPr>
                <w:bCs/>
                <w:iCs/>
              </w:rPr>
              <w:t>Crt</w:t>
            </w:r>
            <w:proofErr w:type="spellEnd"/>
            <w:r w:rsidRPr="008332B9">
              <w:rPr>
                <w:bCs/>
                <w:iCs/>
              </w:rPr>
              <w:t>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8AF12" w14:textId="77777777" w:rsidR="008332B9" w:rsidRPr="008332B9" w:rsidRDefault="008332B9">
            <w:pPr>
              <w:pStyle w:val="Antet"/>
              <w:tabs>
                <w:tab w:val="left" w:pos="708"/>
              </w:tabs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proofErr w:type="spellStart"/>
            <w:r w:rsidRPr="008332B9">
              <w:rPr>
                <w:rFonts w:ascii="Times New Roman" w:hAnsi="Times New Roman"/>
                <w:bCs/>
                <w:iCs/>
                <w:lang w:val="en-US"/>
              </w:rPr>
              <w:t>Documentul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10202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Documente</w:t>
            </w:r>
            <w:proofErr w:type="spellEnd"/>
            <w:r w:rsidRPr="008332B9">
              <w:rPr>
                <w:bCs/>
                <w:iCs/>
              </w:rPr>
              <w:t xml:space="preserve"> </w:t>
            </w:r>
            <w:proofErr w:type="spellStart"/>
            <w:r w:rsidRPr="008332B9">
              <w:rPr>
                <w:bCs/>
                <w:iCs/>
              </w:rPr>
              <w:t>produse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6D09C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Documente</w:t>
            </w:r>
            <w:proofErr w:type="spellEnd"/>
            <w:r w:rsidRPr="008332B9">
              <w:rPr>
                <w:bCs/>
                <w:iCs/>
              </w:rPr>
              <w:t xml:space="preserve"> </w:t>
            </w:r>
            <w:proofErr w:type="spellStart"/>
            <w:r w:rsidRPr="008332B9">
              <w:rPr>
                <w:bCs/>
                <w:iCs/>
              </w:rPr>
              <w:t>gestionate</w:t>
            </w:r>
            <w:proofErr w:type="spellEnd"/>
          </w:p>
        </w:tc>
      </w:tr>
      <w:tr w:rsidR="008332B9" w14:paraId="0717A864" w14:textId="77777777" w:rsidTr="008332B9">
        <w:trPr>
          <w:cantSplit/>
          <w:trHeight w:val="1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ED103" w14:textId="77777777" w:rsidR="008332B9" w:rsidRDefault="008332B9">
            <w:pPr>
              <w:rPr>
                <w:b/>
                <w:bCs/>
                <w:i/>
                <w:iCs/>
                <w:sz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52B3D" w14:textId="77777777" w:rsidR="008332B9" w:rsidRPr="008332B9" w:rsidRDefault="008332B9">
            <w:pPr>
              <w:rPr>
                <w:bCs/>
                <w:iCs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8CA7A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Exceptate</w:t>
            </w:r>
            <w:proofErr w:type="spellEnd"/>
            <w:r w:rsidRPr="008332B9">
              <w:rPr>
                <w:bCs/>
                <w:iCs/>
              </w:rPr>
              <w:t xml:space="preserve"> total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CAC51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Exceptate</w:t>
            </w:r>
            <w:proofErr w:type="spellEnd"/>
            <w:r w:rsidRPr="008332B9">
              <w:rPr>
                <w:bCs/>
                <w:iCs/>
              </w:rPr>
              <w:t xml:space="preserve"> </w:t>
            </w:r>
            <w:proofErr w:type="spellStart"/>
            <w:r w:rsidRPr="008332B9">
              <w:rPr>
                <w:bCs/>
                <w:iCs/>
              </w:rPr>
              <w:t>parţial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BA553" w14:textId="77777777" w:rsidR="008332B9" w:rsidRPr="008332B9" w:rsidRDefault="008332B9">
            <w:pPr>
              <w:jc w:val="center"/>
              <w:rPr>
                <w:bCs/>
                <w:iCs/>
              </w:rPr>
            </w:pPr>
            <w:r w:rsidRPr="008332B9">
              <w:rPr>
                <w:bCs/>
                <w:iCs/>
              </w:rPr>
              <w:t xml:space="preserve">Integral </w:t>
            </w:r>
            <w:proofErr w:type="spellStart"/>
            <w:r w:rsidRPr="008332B9">
              <w:rPr>
                <w:bCs/>
                <w:iCs/>
              </w:rPr>
              <w:t>informaţie</w:t>
            </w:r>
            <w:proofErr w:type="spellEnd"/>
            <w:r w:rsidRPr="008332B9">
              <w:rPr>
                <w:bCs/>
                <w:iCs/>
              </w:rPr>
              <w:t xml:space="preserve"> de </w:t>
            </w:r>
            <w:proofErr w:type="spellStart"/>
            <w:r w:rsidRPr="008332B9">
              <w:rPr>
                <w:bCs/>
                <w:iCs/>
              </w:rPr>
              <w:t>interes</w:t>
            </w:r>
            <w:proofErr w:type="spellEnd"/>
            <w:r w:rsidRPr="008332B9">
              <w:rPr>
                <w:bCs/>
                <w:iCs/>
              </w:rPr>
              <w:t xml:space="preserve"> public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2B69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Exceptate</w:t>
            </w:r>
            <w:proofErr w:type="spellEnd"/>
            <w:r w:rsidRPr="008332B9">
              <w:rPr>
                <w:bCs/>
                <w:iCs/>
              </w:rPr>
              <w:t xml:space="preserve"> total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80ED9" w14:textId="77777777" w:rsidR="008332B9" w:rsidRPr="008332B9" w:rsidRDefault="008332B9">
            <w:pPr>
              <w:jc w:val="center"/>
              <w:rPr>
                <w:bCs/>
                <w:iCs/>
              </w:rPr>
            </w:pPr>
            <w:proofErr w:type="spellStart"/>
            <w:r w:rsidRPr="008332B9">
              <w:rPr>
                <w:bCs/>
                <w:iCs/>
              </w:rPr>
              <w:t>Exceptate</w:t>
            </w:r>
            <w:proofErr w:type="spellEnd"/>
            <w:r w:rsidRPr="008332B9">
              <w:rPr>
                <w:bCs/>
                <w:iCs/>
              </w:rPr>
              <w:t xml:space="preserve"> </w:t>
            </w:r>
            <w:proofErr w:type="spellStart"/>
            <w:r w:rsidRPr="008332B9">
              <w:rPr>
                <w:bCs/>
                <w:iCs/>
              </w:rPr>
              <w:t>parţial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E5B0B" w14:textId="77777777" w:rsidR="008332B9" w:rsidRPr="008332B9" w:rsidRDefault="008332B9">
            <w:pPr>
              <w:jc w:val="center"/>
              <w:rPr>
                <w:bCs/>
                <w:iCs/>
              </w:rPr>
            </w:pPr>
            <w:r w:rsidRPr="008332B9">
              <w:rPr>
                <w:bCs/>
                <w:iCs/>
              </w:rPr>
              <w:t xml:space="preserve">Integral </w:t>
            </w:r>
            <w:proofErr w:type="spellStart"/>
            <w:r w:rsidRPr="008332B9">
              <w:rPr>
                <w:bCs/>
                <w:iCs/>
              </w:rPr>
              <w:t>informatie</w:t>
            </w:r>
            <w:proofErr w:type="spellEnd"/>
            <w:r w:rsidRPr="008332B9">
              <w:rPr>
                <w:bCs/>
                <w:iCs/>
              </w:rPr>
              <w:t xml:space="preserve"> de </w:t>
            </w:r>
            <w:proofErr w:type="spellStart"/>
            <w:r w:rsidRPr="008332B9">
              <w:rPr>
                <w:bCs/>
                <w:iCs/>
              </w:rPr>
              <w:t>interes</w:t>
            </w:r>
            <w:proofErr w:type="spellEnd"/>
            <w:r w:rsidRPr="008332B9">
              <w:rPr>
                <w:bCs/>
                <w:iCs/>
              </w:rPr>
              <w:t xml:space="preserve"> public</w:t>
            </w:r>
          </w:p>
        </w:tc>
      </w:tr>
      <w:tr w:rsidR="008332B9" w14:paraId="174DC431" w14:textId="77777777" w:rsidTr="008332B9">
        <w:trPr>
          <w:cantSplit/>
          <w:trHeight w:val="138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AD51" w14:textId="77777777" w:rsidR="008332B9" w:rsidRDefault="008332B9" w:rsidP="008332B9">
            <w:pPr>
              <w:pStyle w:val="Antet"/>
              <w:numPr>
                <w:ilvl w:val="0"/>
                <w:numId w:val="5"/>
              </w:num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CBD9C" w14:textId="77777777" w:rsidR="008332B9" w:rsidRDefault="008332B9">
            <w:proofErr w:type="spellStart"/>
            <w:r>
              <w:t>anchetă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/ </w:t>
            </w:r>
            <w:proofErr w:type="spellStart"/>
            <w:r>
              <w:t>pshosocială</w:t>
            </w:r>
            <w:proofErr w:type="spellEnd"/>
            <w:r>
              <w:t xml:space="preserve"> </w:t>
            </w:r>
            <w:proofErr w:type="spellStart"/>
            <w:r>
              <w:t>solicitată</w:t>
            </w:r>
            <w:proofErr w:type="spellEnd"/>
            <w:r>
              <w:t xml:space="preserve"> de </w:t>
            </w:r>
            <w:proofErr w:type="spellStart"/>
            <w:r>
              <w:t>instanţa</w:t>
            </w:r>
            <w:proofErr w:type="spellEnd"/>
            <w:r>
              <w:t xml:space="preserve"> de </w:t>
            </w:r>
            <w:proofErr w:type="spellStart"/>
            <w:r>
              <w:t>judecată</w:t>
            </w:r>
            <w:proofErr w:type="spellEnd"/>
            <w:r>
              <w:t>/</w:t>
            </w:r>
            <w:proofErr w:type="spellStart"/>
            <w:r>
              <w:t>notarul</w:t>
            </w:r>
            <w:proofErr w:type="spellEnd"/>
            <w:r>
              <w:t xml:space="preserve"> public cu </w:t>
            </w:r>
            <w:proofErr w:type="spellStart"/>
            <w:r>
              <w:t>privire</w:t>
            </w:r>
            <w:proofErr w:type="spellEnd"/>
            <w:r>
              <w:t xml:space="preserve"> la </w:t>
            </w:r>
            <w:proofErr w:type="spellStart"/>
            <w:r>
              <w:t>exercitarea</w:t>
            </w:r>
            <w:proofErr w:type="spellEnd"/>
            <w:r>
              <w:t xml:space="preserve"> </w:t>
            </w:r>
            <w:proofErr w:type="spellStart"/>
            <w:r>
              <w:t>autorităţii</w:t>
            </w:r>
            <w:proofErr w:type="spellEnd"/>
            <w:r>
              <w:t xml:space="preserve"> </w:t>
            </w:r>
            <w:proofErr w:type="spellStart"/>
            <w:r>
              <w:t>părinteşti</w:t>
            </w:r>
            <w:proofErr w:type="spellEnd"/>
            <w:r>
              <w:t xml:space="preserve"> </w:t>
            </w:r>
            <w:proofErr w:type="spellStart"/>
            <w:r>
              <w:t>asupra</w:t>
            </w:r>
            <w:proofErr w:type="spellEnd"/>
            <w:r>
              <w:t xml:space="preserve"> </w:t>
            </w:r>
            <w:proofErr w:type="spellStart"/>
            <w:r>
              <w:t>minorilor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30AED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E65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5817" w14:textId="77777777" w:rsidR="008332B9" w:rsidRDefault="008332B9">
            <w:pPr>
              <w:pStyle w:val="Antet"/>
              <w:tabs>
                <w:tab w:val="left" w:pos="708"/>
              </w:tabs>
              <w:rPr>
                <w:rFonts w:ascii="Times New Roman" w:hAnsi="Times New Roman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39B5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95F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1970" w14:textId="77777777" w:rsidR="008332B9" w:rsidRDefault="008332B9"/>
        </w:tc>
      </w:tr>
      <w:tr w:rsidR="008332B9" w14:paraId="773015EF" w14:textId="77777777" w:rsidTr="008332B9">
        <w:trPr>
          <w:cantSplit/>
          <w:trHeight w:val="15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C51DC" w14:textId="77777777" w:rsidR="008332B9" w:rsidRDefault="008332B9" w:rsidP="008332B9">
            <w:pPr>
              <w:pStyle w:val="Antet"/>
              <w:numPr>
                <w:ilvl w:val="0"/>
                <w:numId w:val="5"/>
              </w:num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D3864" w14:textId="77777777" w:rsidR="008332B9" w:rsidRDefault="008332B9">
            <w:proofErr w:type="spellStart"/>
            <w:r>
              <w:t>ancheta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 la </w:t>
            </w:r>
            <w:proofErr w:type="spellStart"/>
            <w:r>
              <w:t>domiciliul</w:t>
            </w:r>
            <w:proofErr w:type="spellEnd"/>
            <w:r>
              <w:t xml:space="preserve"> </w:t>
            </w:r>
            <w:proofErr w:type="spellStart"/>
            <w:r>
              <w:t>unui</w:t>
            </w:r>
            <w:proofErr w:type="spellEnd"/>
            <w:r>
              <w:t xml:space="preserve"> minor </w:t>
            </w:r>
            <w:proofErr w:type="spellStart"/>
            <w:r>
              <w:t>delincvent</w:t>
            </w:r>
            <w:proofErr w:type="spellEnd"/>
            <w:r>
              <w:t xml:space="preserve"> care a </w:t>
            </w:r>
            <w:proofErr w:type="spellStart"/>
            <w:r>
              <w:t>săvârşit</w:t>
            </w:r>
            <w:proofErr w:type="spellEnd"/>
            <w:r>
              <w:t xml:space="preserve"> o </w:t>
            </w:r>
            <w:proofErr w:type="spellStart"/>
            <w:r>
              <w:t>infracţiune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a </w:t>
            </w:r>
            <w:proofErr w:type="spellStart"/>
            <w:proofErr w:type="gramStart"/>
            <w:r>
              <w:t>constata</w:t>
            </w:r>
            <w:proofErr w:type="spellEnd"/>
            <w:r>
              <w:t xml:space="preserve">  </w:t>
            </w:r>
            <w:proofErr w:type="spellStart"/>
            <w:r>
              <w:t>condiţiile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care </w:t>
            </w:r>
            <w:proofErr w:type="spellStart"/>
            <w:r>
              <w:t>creste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se </w:t>
            </w:r>
            <w:proofErr w:type="spellStart"/>
            <w:r>
              <w:t>dezvoltă</w:t>
            </w:r>
            <w:proofErr w:type="spellEnd"/>
            <w:r>
              <w:t xml:space="preserve"> </w:t>
            </w:r>
            <w:proofErr w:type="spellStart"/>
            <w:r>
              <w:t>minorul</w:t>
            </w:r>
            <w:proofErr w:type="spellEnd"/>
            <w:r>
              <w:t xml:space="preserve">, precum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comportamentul</w:t>
            </w:r>
            <w:proofErr w:type="spellEnd"/>
            <w:r>
              <w:t xml:space="preserve"> </w:t>
            </w:r>
            <w:proofErr w:type="spellStart"/>
            <w:r>
              <w:t>acestuia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societate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93B81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A246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A2C2C" w14:textId="77777777" w:rsidR="008332B9" w:rsidRDefault="008332B9">
            <w:pPr>
              <w:pStyle w:val="Antet"/>
              <w:tabs>
                <w:tab w:val="left" w:pos="708"/>
              </w:tabs>
              <w:rPr>
                <w:rFonts w:ascii="Times New Roman" w:hAnsi="Times New Roman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7E8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0C7C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CC28" w14:textId="77777777" w:rsidR="008332B9" w:rsidRDefault="008332B9"/>
        </w:tc>
      </w:tr>
      <w:tr w:rsidR="008332B9" w14:paraId="2F87C3B5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7840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FDDA1" w14:textId="77777777" w:rsidR="008332B9" w:rsidRDefault="008332B9">
            <w:proofErr w:type="spellStart"/>
            <w:r>
              <w:t>anchetă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 </w:t>
            </w:r>
            <w:proofErr w:type="spellStart"/>
            <w:r>
              <w:t>solicitată</w:t>
            </w:r>
            <w:proofErr w:type="spellEnd"/>
            <w:r>
              <w:t xml:space="preserve"> de </w:t>
            </w:r>
            <w:proofErr w:type="spellStart"/>
            <w:r>
              <w:t>Institutul</w:t>
            </w:r>
            <w:proofErr w:type="spellEnd"/>
            <w:r>
              <w:t xml:space="preserve"> </w:t>
            </w:r>
            <w:proofErr w:type="spellStart"/>
            <w:r>
              <w:t>Naţional</w:t>
            </w:r>
            <w:proofErr w:type="spellEnd"/>
            <w:r>
              <w:t xml:space="preserve"> de </w:t>
            </w:r>
            <w:proofErr w:type="spellStart"/>
            <w:r>
              <w:t>Medicină</w:t>
            </w:r>
            <w:proofErr w:type="spellEnd"/>
            <w:r>
              <w:t xml:space="preserve"> </w:t>
            </w:r>
            <w:proofErr w:type="spellStart"/>
            <w:r>
              <w:t>Legală</w:t>
            </w:r>
            <w:proofErr w:type="spellEnd"/>
            <w:r>
              <w:t xml:space="preserve"> „Mina </w:t>
            </w:r>
            <w:proofErr w:type="spellStart"/>
            <w:r>
              <w:t>Minovici</w:t>
            </w:r>
            <w:proofErr w:type="spellEnd"/>
            <w:r>
              <w:t xml:space="preserve">” </w:t>
            </w:r>
            <w:proofErr w:type="spellStart"/>
            <w:r>
              <w:t>Bucureşti</w:t>
            </w:r>
            <w:proofErr w:type="spellEnd"/>
            <w:r>
              <w:t xml:space="preserve"> </w:t>
            </w:r>
            <w:proofErr w:type="spellStart"/>
            <w:r>
              <w:t>necesară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procesul</w:t>
            </w:r>
            <w:proofErr w:type="spellEnd"/>
            <w:r>
              <w:t xml:space="preserve"> de </w:t>
            </w:r>
            <w:proofErr w:type="spellStart"/>
            <w:r>
              <w:t>punere</w:t>
            </w:r>
            <w:proofErr w:type="spellEnd"/>
            <w:r>
              <w:t xml:space="preserve"> sub </w:t>
            </w:r>
            <w:proofErr w:type="spellStart"/>
            <w:r>
              <w:t>interdicţie</w:t>
            </w:r>
            <w:proofErr w:type="spellEnd"/>
            <w:r>
              <w:t xml:space="preserve"> a </w:t>
            </w:r>
            <w:proofErr w:type="spellStart"/>
            <w:r>
              <w:t>unui</w:t>
            </w:r>
            <w:proofErr w:type="spellEnd"/>
            <w:r>
              <w:t xml:space="preserve"> </w:t>
            </w:r>
            <w:proofErr w:type="spellStart"/>
            <w:r>
              <w:t>bolnav</w:t>
            </w:r>
            <w:proofErr w:type="spellEnd"/>
            <w:r>
              <w:t xml:space="preserve"> </w:t>
            </w:r>
            <w:proofErr w:type="spellStart"/>
            <w:r>
              <w:t>psihic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65409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C27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6B2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DD3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C4DF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F0A4" w14:textId="77777777" w:rsidR="008332B9" w:rsidRDefault="008332B9"/>
        </w:tc>
      </w:tr>
      <w:tr w:rsidR="008332B9" w14:paraId="2324C6BB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BC19C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F42C1" w14:textId="77777777" w:rsidR="008332B9" w:rsidRDefault="008332B9">
            <w:proofErr w:type="spellStart"/>
            <w:r>
              <w:t>anchetă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 la </w:t>
            </w:r>
            <w:proofErr w:type="spellStart"/>
            <w:r>
              <w:t>domiciliul</w:t>
            </w:r>
            <w:proofErr w:type="spellEnd"/>
            <w:r>
              <w:t xml:space="preserve"> </w:t>
            </w:r>
            <w:proofErr w:type="spellStart"/>
            <w:r>
              <w:t>interzisului</w:t>
            </w:r>
            <w:proofErr w:type="spellEnd"/>
            <w:r>
              <w:t xml:space="preserve"> </w:t>
            </w:r>
            <w:proofErr w:type="spellStart"/>
            <w:r>
              <w:t>judecătoresc</w:t>
            </w:r>
            <w:proofErr w:type="spellEnd"/>
            <w:r>
              <w:t xml:space="preserve"> care </w:t>
            </w:r>
            <w:proofErr w:type="spellStart"/>
            <w:r>
              <w:t>este</w:t>
            </w:r>
            <w:proofErr w:type="spellEnd"/>
            <w:r>
              <w:t xml:space="preserve"> </w:t>
            </w:r>
            <w:proofErr w:type="spellStart"/>
            <w:r>
              <w:t>instituţionalizat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reintegrării</w:t>
            </w:r>
            <w:proofErr w:type="spellEnd"/>
            <w:r>
              <w:t xml:space="preserve"> </w:t>
            </w:r>
            <w:proofErr w:type="spellStart"/>
            <w:r>
              <w:t>acestuia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familie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0D215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8661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160F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0B632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A824B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540D4" w14:textId="77777777" w:rsidR="008332B9" w:rsidRDefault="008332B9"/>
        </w:tc>
      </w:tr>
      <w:tr w:rsidR="008332B9" w14:paraId="1AB5EC3C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B2DF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30507" w14:textId="77777777" w:rsidR="008332B9" w:rsidRDefault="008332B9">
            <w:proofErr w:type="spellStart"/>
            <w:r>
              <w:t>anchetă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 </w:t>
            </w:r>
            <w:proofErr w:type="spellStart"/>
            <w:r>
              <w:t>solicitată</w:t>
            </w:r>
            <w:proofErr w:type="spellEnd"/>
            <w:r>
              <w:t xml:space="preserve"> de </w:t>
            </w:r>
            <w:proofErr w:type="spellStart"/>
            <w:r>
              <w:t>instanţa</w:t>
            </w:r>
            <w:proofErr w:type="spellEnd"/>
            <w:r>
              <w:t xml:space="preserve"> de </w:t>
            </w:r>
            <w:proofErr w:type="spellStart"/>
            <w:r>
              <w:t>judecată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instituirii</w:t>
            </w:r>
            <w:proofErr w:type="spellEnd"/>
            <w:r>
              <w:t xml:space="preserve"> </w:t>
            </w:r>
            <w:proofErr w:type="spellStart"/>
            <w:r>
              <w:t>tutelei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minor/</w:t>
            </w:r>
            <w:proofErr w:type="spellStart"/>
            <w:r>
              <w:t>persoana</w:t>
            </w:r>
            <w:proofErr w:type="spellEnd"/>
            <w:r>
              <w:t xml:space="preserve"> a </w:t>
            </w:r>
            <w:proofErr w:type="spellStart"/>
            <w:r>
              <w:t>cărei</w:t>
            </w:r>
            <w:proofErr w:type="spellEnd"/>
            <w:r>
              <w:t xml:space="preserve"> </w:t>
            </w:r>
            <w:proofErr w:type="spellStart"/>
            <w:r>
              <w:t>interdicţie</w:t>
            </w:r>
            <w:proofErr w:type="spellEnd"/>
            <w:r>
              <w:t xml:space="preserve"> a </w:t>
            </w:r>
            <w:proofErr w:type="spellStart"/>
            <w:r>
              <w:t>fost</w:t>
            </w:r>
            <w:proofErr w:type="spellEnd"/>
            <w:r>
              <w:t xml:space="preserve"> </w:t>
            </w:r>
            <w:proofErr w:type="spellStart"/>
            <w:r>
              <w:t>cerută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4CC97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977D4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6B19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8DDA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299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237DE" w14:textId="77777777" w:rsidR="008332B9" w:rsidRDefault="008332B9"/>
        </w:tc>
      </w:tr>
      <w:tr w:rsidR="008332B9" w14:paraId="48B38F90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47032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10310" w14:textId="77777777" w:rsidR="008332B9" w:rsidRDefault="008332B9">
            <w:proofErr w:type="spellStart"/>
            <w:r>
              <w:t>anchetă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  <w:r>
              <w:t xml:space="preserve"> </w:t>
            </w:r>
            <w:proofErr w:type="spellStart"/>
            <w:r>
              <w:t>solicitată</w:t>
            </w:r>
            <w:proofErr w:type="spellEnd"/>
            <w:r>
              <w:t xml:space="preserve"> de </w:t>
            </w:r>
            <w:proofErr w:type="spellStart"/>
            <w:r>
              <w:t>instanţa</w:t>
            </w:r>
            <w:proofErr w:type="spellEnd"/>
            <w:r>
              <w:t xml:space="preserve"> de </w:t>
            </w:r>
            <w:proofErr w:type="spellStart"/>
            <w:r>
              <w:t>judecată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numirii</w:t>
            </w:r>
            <w:proofErr w:type="spellEnd"/>
            <w:r>
              <w:t xml:space="preserve"> </w:t>
            </w:r>
            <w:proofErr w:type="spellStart"/>
            <w:r>
              <w:t>unei</w:t>
            </w:r>
            <w:proofErr w:type="spellEnd"/>
            <w:r>
              <w:t xml:space="preserve"> </w:t>
            </w:r>
            <w:proofErr w:type="spellStart"/>
            <w:r>
              <w:t>persoane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calitate</w:t>
            </w:r>
            <w:proofErr w:type="spellEnd"/>
            <w:r>
              <w:t xml:space="preserve"> de </w:t>
            </w:r>
            <w:proofErr w:type="spellStart"/>
            <w:r>
              <w:t>tutore</w:t>
            </w:r>
            <w:proofErr w:type="spellEnd"/>
            <w:r>
              <w:t xml:space="preserve"> </w:t>
            </w:r>
            <w:proofErr w:type="spellStart"/>
            <w:r>
              <w:t>sau</w:t>
            </w:r>
            <w:proofErr w:type="spellEnd"/>
            <w:r>
              <w:t xml:space="preserve"> curator special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F2892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45E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7E3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CB82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1DA1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1626" w14:textId="77777777" w:rsidR="008332B9" w:rsidRDefault="008332B9"/>
        </w:tc>
      </w:tr>
      <w:tr w:rsidR="008332B9" w14:paraId="5FBED612" w14:textId="77777777" w:rsidTr="008332B9">
        <w:trPr>
          <w:cantSplit/>
          <w:trHeight w:val="18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6666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1DC9" w14:textId="77777777" w:rsidR="008332B9" w:rsidRDefault="008332B9">
            <w:pPr>
              <w:jc w:val="both"/>
              <w:rPr>
                <w:sz w:val="28"/>
              </w:rPr>
            </w:pPr>
            <w:proofErr w:type="spellStart"/>
            <w:r>
              <w:t>anchete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efectuate</w:t>
            </w:r>
            <w:proofErr w:type="spellEnd"/>
            <w:r>
              <w:t xml:space="preserve">  ca</w:t>
            </w:r>
            <w:proofErr w:type="gramEnd"/>
            <w:r>
              <w:t xml:space="preserve"> </w:t>
            </w:r>
            <w:proofErr w:type="spellStart"/>
            <w:r>
              <w:t>urmare</w:t>
            </w:r>
            <w:proofErr w:type="spellEnd"/>
            <w:r>
              <w:t xml:space="preserve"> a </w:t>
            </w:r>
            <w:proofErr w:type="spellStart"/>
            <w:r>
              <w:t>sesizării</w:t>
            </w:r>
            <w:proofErr w:type="spellEnd"/>
            <w:r>
              <w:t xml:space="preserve"> </w:t>
            </w:r>
            <w:proofErr w:type="spellStart"/>
            <w:r>
              <w:t>primite</w:t>
            </w:r>
            <w:proofErr w:type="spellEnd"/>
            <w:r>
              <w:t xml:space="preserve"> din </w:t>
            </w:r>
            <w:proofErr w:type="spellStart"/>
            <w:r>
              <w:t>partea</w:t>
            </w:r>
            <w:proofErr w:type="spellEnd"/>
            <w:r>
              <w:t xml:space="preserve"> </w:t>
            </w:r>
            <w:proofErr w:type="spellStart"/>
            <w:r>
              <w:t>unor</w:t>
            </w:r>
            <w:proofErr w:type="spellEnd"/>
            <w:r>
              <w:t xml:space="preserve"> </w:t>
            </w:r>
            <w:proofErr w:type="spellStart"/>
            <w:r>
              <w:t>asociaţii</w:t>
            </w:r>
            <w:proofErr w:type="spellEnd"/>
            <w:r>
              <w:t xml:space="preserve"> de </w:t>
            </w:r>
            <w:proofErr w:type="spellStart"/>
            <w:r>
              <w:t>proprietari</w:t>
            </w:r>
            <w:proofErr w:type="spellEnd"/>
            <w:r>
              <w:t xml:space="preserve"> cu </w:t>
            </w:r>
            <w:proofErr w:type="spellStart"/>
            <w:r>
              <w:t>privire</w:t>
            </w:r>
            <w:proofErr w:type="spellEnd"/>
            <w:r>
              <w:t xml:space="preserve"> la </w:t>
            </w:r>
            <w:proofErr w:type="spellStart"/>
            <w:r>
              <w:t>persoanele</w:t>
            </w:r>
            <w:proofErr w:type="spellEnd"/>
            <w:r>
              <w:t xml:space="preserve"> care </w:t>
            </w:r>
            <w:proofErr w:type="spellStart"/>
            <w:r>
              <w:t>prin</w:t>
            </w:r>
            <w:proofErr w:type="spellEnd"/>
            <w:r>
              <w:t xml:space="preserve"> </w:t>
            </w:r>
            <w:proofErr w:type="spellStart"/>
            <w:r>
              <w:t>comportamentul</w:t>
            </w:r>
            <w:proofErr w:type="spellEnd"/>
            <w:r>
              <w:t xml:space="preserve"> </w:t>
            </w:r>
            <w:proofErr w:type="spellStart"/>
            <w:r>
              <w:t>lor</w:t>
            </w:r>
            <w:proofErr w:type="spellEnd"/>
            <w:r>
              <w:t xml:space="preserve"> </w:t>
            </w:r>
            <w:proofErr w:type="spellStart"/>
            <w:r>
              <w:t>reprezintă</w:t>
            </w:r>
            <w:proofErr w:type="spellEnd"/>
            <w:r>
              <w:t xml:space="preserve"> un </w:t>
            </w:r>
            <w:proofErr w:type="spellStart"/>
            <w:r>
              <w:t>pericol</w:t>
            </w:r>
            <w:proofErr w:type="spellEnd"/>
            <w:r>
              <w:t xml:space="preserve"> social.</w:t>
            </w:r>
          </w:p>
          <w:p w14:paraId="38C393D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B878E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C345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1D59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ABFD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F773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9BCD" w14:textId="77777777" w:rsidR="008332B9" w:rsidRDefault="008332B9"/>
        </w:tc>
      </w:tr>
      <w:tr w:rsidR="008332B9" w14:paraId="4C8C8F3D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5F22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97915" w14:textId="77777777" w:rsidR="008332B9" w:rsidRDefault="008332B9">
            <w:pPr>
              <w:jc w:val="both"/>
            </w:pPr>
            <w:proofErr w:type="spellStart"/>
            <w:r>
              <w:t>anchete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  <w:r>
              <w:t xml:space="preserve"> la </w:t>
            </w:r>
            <w:proofErr w:type="spellStart"/>
            <w:r>
              <w:t>domiciliul</w:t>
            </w:r>
            <w:proofErr w:type="spellEnd"/>
            <w:r>
              <w:t xml:space="preserve"> </w:t>
            </w:r>
            <w:proofErr w:type="spellStart"/>
            <w:r>
              <w:t>unui</w:t>
            </w:r>
            <w:proofErr w:type="spellEnd"/>
            <w:r>
              <w:t xml:space="preserve"> </w:t>
            </w:r>
            <w:proofErr w:type="spellStart"/>
            <w:r>
              <w:t>condamnat</w:t>
            </w:r>
            <w:proofErr w:type="spellEnd"/>
            <w:r>
              <w:t xml:space="preserve">, </w:t>
            </w:r>
            <w:proofErr w:type="spellStart"/>
            <w:r>
              <w:t>pentru</w:t>
            </w:r>
            <w:proofErr w:type="spellEnd"/>
            <w:r>
              <w:t xml:space="preserve"> a </w:t>
            </w:r>
            <w:proofErr w:type="spellStart"/>
            <w:r>
              <w:t>constata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situaţia</w:t>
            </w:r>
            <w:proofErr w:type="spellEnd"/>
            <w:r>
              <w:t xml:space="preserve">  </w:t>
            </w:r>
            <w:proofErr w:type="spellStart"/>
            <w:r>
              <w:t>familială</w:t>
            </w:r>
            <w:proofErr w:type="spellEnd"/>
            <w:proofErr w:type="gramEnd"/>
            <w:r>
              <w:t xml:space="preserve"> a </w:t>
            </w:r>
            <w:proofErr w:type="spellStart"/>
            <w:r>
              <w:t>acestuia</w:t>
            </w:r>
            <w:proofErr w:type="spellEnd"/>
            <w:r>
              <w:t xml:space="preserve">, </w:t>
            </w:r>
            <w:proofErr w:type="spellStart"/>
            <w:r>
              <w:t>întrucât</w:t>
            </w:r>
            <w:proofErr w:type="spellEnd"/>
            <w:r>
              <w:t xml:space="preserve"> a </w:t>
            </w:r>
            <w:proofErr w:type="spellStart"/>
            <w:r>
              <w:t>solicitat</w:t>
            </w:r>
            <w:proofErr w:type="spellEnd"/>
            <w:r>
              <w:t xml:space="preserve"> </w:t>
            </w:r>
            <w:proofErr w:type="spellStart"/>
            <w:r>
              <w:t>întreruperea</w:t>
            </w:r>
            <w:proofErr w:type="spellEnd"/>
            <w:r>
              <w:t xml:space="preserve"> </w:t>
            </w:r>
            <w:proofErr w:type="spellStart"/>
            <w:r>
              <w:t>executării</w:t>
            </w:r>
            <w:proofErr w:type="spellEnd"/>
            <w:r>
              <w:t xml:space="preserve"> </w:t>
            </w:r>
            <w:proofErr w:type="spellStart"/>
            <w:r>
              <w:t>pedepsei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723BF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33FD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D7D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C45AC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A6E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00CC" w14:textId="77777777" w:rsidR="008332B9" w:rsidRDefault="008332B9"/>
        </w:tc>
      </w:tr>
      <w:tr w:rsidR="008332B9" w14:paraId="4D9A31CA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FFE30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747E9" w14:textId="77777777" w:rsidR="008332B9" w:rsidRDefault="008332B9">
            <w:proofErr w:type="spellStart"/>
            <w:r>
              <w:t>dispoziţii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minori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ocrotirii</w:t>
            </w:r>
            <w:proofErr w:type="spellEnd"/>
            <w:r>
              <w:t xml:space="preserve"> </w:t>
            </w:r>
            <w:proofErr w:type="spellStart"/>
            <w:r>
              <w:t>intereselor</w:t>
            </w:r>
            <w:proofErr w:type="spellEnd"/>
            <w:r>
              <w:t xml:space="preserve"> </w:t>
            </w:r>
            <w:proofErr w:type="spellStart"/>
            <w:r>
              <w:t>minorilor</w:t>
            </w:r>
            <w:proofErr w:type="spellEnd"/>
            <w:r>
              <w:t xml:space="preserve"> </w:t>
            </w:r>
            <w:proofErr w:type="spellStart"/>
            <w:r>
              <w:t>lipsiţi</w:t>
            </w:r>
            <w:proofErr w:type="spellEnd"/>
            <w:r>
              <w:t xml:space="preserve"> de capacitate de </w:t>
            </w:r>
            <w:proofErr w:type="spellStart"/>
            <w:r>
              <w:t>exerciţiu</w:t>
            </w:r>
            <w:proofErr w:type="spellEnd"/>
            <w:r>
              <w:t xml:space="preserve"> </w:t>
            </w:r>
            <w:proofErr w:type="spellStart"/>
            <w:r>
              <w:t>sau</w:t>
            </w:r>
            <w:proofErr w:type="spellEnd"/>
            <w:r>
              <w:t xml:space="preserve"> cu capacitate de </w:t>
            </w:r>
            <w:proofErr w:type="spellStart"/>
            <w:r>
              <w:t>exerciţiu</w:t>
            </w:r>
            <w:proofErr w:type="spellEnd"/>
            <w:r>
              <w:t xml:space="preserve"> </w:t>
            </w:r>
            <w:proofErr w:type="spellStart"/>
            <w:r>
              <w:t>restânsă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E92A1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144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20A4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8118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5AC6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4D4F2" w14:textId="77777777" w:rsidR="008332B9" w:rsidRDefault="008332B9"/>
        </w:tc>
      </w:tr>
      <w:tr w:rsidR="008332B9" w14:paraId="65931B52" w14:textId="77777777" w:rsidTr="008332B9">
        <w:trPr>
          <w:cantSplit/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4DF30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2EEE2" w14:textId="77777777" w:rsidR="008332B9" w:rsidRDefault="008332B9">
            <w:proofErr w:type="spellStart"/>
            <w:r>
              <w:t>dispoziţii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interzişii</w:t>
            </w:r>
            <w:proofErr w:type="spellEnd"/>
            <w:r>
              <w:t xml:space="preserve"> </w:t>
            </w:r>
            <w:proofErr w:type="spellStart"/>
            <w:r>
              <w:t>judecătoreşti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ocrotirii</w:t>
            </w:r>
            <w:proofErr w:type="spellEnd"/>
            <w:r>
              <w:t xml:space="preserve"> </w:t>
            </w:r>
            <w:proofErr w:type="spellStart"/>
            <w:r>
              <w:t>intereselor</w:t>
            </w:r>
            <w:proofErr w:type="spellEnd"/>
            <w:r>
              <w:t xml:space="preserve"> </w:t>
            </w:r>
            <w:proofErr w:type="spellStart"/>
            <w:r>
              <w:t>acestora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321A7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EDD6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1B607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080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ECEF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59C8A" w14:textId="77777777" w:rsidR="008332B9" w:rsidRDefault="008332B9"/>
        </w:tc>
      </w:tr>
      <w:tr w:rsidR="008332B9" w14:paraId="419150CE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BF3AD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01A5A" w14:textId="77777777" w:rsidR="008332B9" w:rsidRDefault="008332B9">
            <w:proofErr w:type="spellStart"/>
            <w:r>
              <w:t>răspunsuri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către</w:t>
            </w:r>
            <w:proofErr w:type="spellEnd"/>
            <w:r>
              <w:t xml:space="preserve">  </w:t>
            </w:r>
            <w:proofErr w:type="spellStart"/>
            <w:r>
              <w:t>Instanţele</w:t>
            </w:r>
            <w:proofErr w:type="spellEnd"/>
            <w:proofErr w:type="gramEnd"/>
            <w:r>
              <w:t xml:space="preserve"> de </w:t>
            </w:r>
            <w:proofErr w:type="spellStart"/>
            <w:r>
              <w:t>Judecată</w:t>
            </w:r>
            <w:proofErr w:type="spellEnd"/>
            <w:r>
              <w:t>/</w:t>
            </w:r>
            <w:proofErr w:type="spellStart"/>
            <w:r>
              <w:t>notari</w:t>
            </w:r>
            <w:proofErr w:type="spellEnd"/>
            <w:r>
              <w:t xml:space="preserve"> </w:t>
            </w:r>
            <w:proofErr w:type="spellStart"/>
            <w:r>
              <w:t>publici</w:t>
            </w:r>
            <w:proofErr w:type="spellEnd"/>
            <w:r>
              <w:t xml:space="preserve">/ </w:t>
            </w:r>
            <w:proofErr w:type="spellStart"/>
            <w:r>
              <w:t>Institutul</w:t>
            </w:r>
            <w:proofErr w:type="spellEnd"/>
            <w:r>
              <w:t xml:space="preserve"> </w:t>
            </w:r>
            <w:proofErr w:type="spellStart"/>
            <w:r>
              <w:t>Naţional</w:t>
            </w:r>
            <w:proofErr w:type="spellEnd"/>
            <w:r>
              <w:t xml:space="preserve"> de </w:t>
            </w:r>
            <w:proofErr w:type="spellStart"/>
            <w:r>
              <w:t>Medicină</w:t>
            </w:r>
            <w:proofErr w:type="spellEnd"/>
            <w:r>
              <w:t xml:space="preserve"> </w:t>
            </w:r>
            <w:proofErr w:type="spellStart"/>
            <w:r>
              <w:t>Legală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FB4C2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2396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FF24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78B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0C2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64426" w14:textId="77777777" w:rsidR="008332B9" w:rsidRDefault="008332B9"/>
        </w:tc>
      </w:tr>
      <w:tr w:rsidR="008332B9" w14:paraId="7E374326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C812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9678D" w14:textId="77777777" w:rsidR="008332B9" w:rsidRDefault="008332B9">
            <w:proofErr w:type="spellStart"/>
            <w:r>
              <w:t>tipizate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numirii</w:t>
            </w:r>
            <w:proofErr w:type="spellEnd"/>
            <w:r>
              <w:t xml:space="preserve"> </w:t>
            </w:r>
            <w:proofErr w:type="spellStart"/>
            <w:r>
              <w:t>unor</w:t>
            </w:r>
            <w:proofErr w:type="spellEnd"/>
            <w:r>
              <w:t xml:space="preserve"> </w:t>
            </w:r>
            <w:proofErr w:type="spellStart"/>
            <w:r>
              <w:t>persoane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calitate</w:t>
            </w:r>
            <w:proofErr w:type="spellEnd"/>
            <w:r>
              <w:t xml:space="preserve"> de </w:t>
            </w:r>
            <w:proofErr w:type="spellStart"/>
            <w:r>
              <w:t>reprezentanţi</w:t>
            </w:r>
            <w:proofErr w:type="spellEnd"/>
            <w:r>
              <w:t xml:space="preserve"> </w:t>
            </w:r>
            <w:proofErr w:type="spellStart"/>
            <w:r>
              <w:t>legali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686B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8D1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0D7C3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525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CDEA5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62506" w14:textId="77777777" w:rsidR="008332B9" w:rsidRDefault="008332B9">
            <w:pPr>
              <w:jc w:val="center"/>
            </w:pPr>
          </w:p>
        </w:tc>
      </w:tr>
      <w:tr w:rsidR="008332B9" w14:paraId="595719E3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FF45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8B44A" w14:textId="77777777" w:rsidR="008332B9" w:rsidRDefault="008332B9">
            <w:proofErr w:type="spellStart"/>
            <w:r>
              <w:t>tipizate</w:t>
            </w:r>
            <w:proofErr w:type="spellEnd"/>
            <w:r>
              <w:t xml:space="preserve"> </w:t>
            </w:r>
            <w:proofErr w:type="spellStart"/>
            <w:r>
              <w:t>prin</w:t>
            </w:r>
            <w:proofErr w:type="spellEnd"/>
            <w:r>
              <w:t xml:space="preserve"> care </w:t>
            </w:r>
            <w:proofErr w:type="spellStart"/>
            <w:r>
              <w:t>petenţii</w:t>
            </w:r>
            <w:proofErr w:type="spellEnd"/>
            <w:r>
              <w:t xml:space="preserve"> </w:t>
            </w:r>
            <w:proofErr w:type="spellStart"/>
            <w:r>
              <w:t>îşi</w:t>
            </w:r>
            <w:proofErr w:type="spellEnd"/>
            <w:r>
              <w:t xml:space="preserve"> </w:t>
            </w:r>
            <w:proofErr w:type="spellStart"/>
            <w:r>
              <w:t>dau</w:t>
            </w:r>
            <w:proofErr w:type="spellEnd"/>
            <w:r>
              <w:t xml:space="preserve"> </w:t>
            </w:r>
            <w:proofErr w:type="spellStart"/>
            <w:r>
              <w:t>acordul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utilizării</w:t>
            </w:r>
            <w:proofErr w:type="spellEnd"/>
            <w:r>
              <w:t xml:space="preserve"> </w:t>
            </w:r>
            <w:proofErr w:type="spellStart"/>
            <w:r>
              <w:t>datelor</w:t>
            </w:r>
            <w:proofErr w:type="spellEnd"/>
            <w:r>
              <w:t xml:space="preserve"> cu </w:t>
            </w:r>
            <w:proofErr w:type="spellStart"/>
            <w:r>
              <w:t>caracter</w:t>
            </w:r>
            <w:proofErr w:type="spellEnd"/>
            <w:r>
              <w:t xml:space="preserve"> personal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anchetelor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9338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82C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26990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8A16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43845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78B8" w14:textId="77777777" w:rsidR="008332B9" w:rsidRDefault="008332B9">
            <w:pPr>
              <w:jc w:val="center"/>
            </w:pPr>
          </w:p>
        </w:tc>
      </w:tr>
      <w:tr w:rsidR="008332B9" w14:paraId="4A2390AA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FAA5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47C56" w14:textId="77777777" w:rsidR="008332B9" w:rsidRDefault="008332B9">
            <w:proofErr w:type="spellStart"/>
            <w:r>
              <w:t>tipizate</w:t>
            </w:r>
            <w:proofErr w:type="spellEnd"/>
            <w:r>
              <w:t xml:space="preserve"> </w:t>
            </w:r>
            <w:proofErr w:type="spellStart"/>
            <w:r>
              <w:t>dări</w:t>
            </w:r>
            <w:proofErr w:type="spellEnd"/>
            <w:r>
              <w:t xml:space="preserve"> de </w:t>
            </w:r>
            <w:proofErr w:type="spellStart"/>
            <w:r>
              <w:t>seamă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2B467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9FF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9C58B" w14:textId="77777777" w:rsidR="008332B9" w:rsidRDefault="008332B9">
            <w:pPr>
              <w:jc w:val="center"/>
            </w:pPr>
            <w:r>
              <w:t xml:space="preserve"> 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190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B9F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6745" w14:textId="77777777" w:rsidR="008332B9" w:rsidRDefault="008332B9">
            <w:pPr>
              <w:jc w:val="center"/>
            </w:pPr>
          </w:p>
        </w:tc>
      </w:tr>
      <w:tr w:rsidR="008332B9" w14:paraId="4C4165A5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B85A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A326F" w14:textId="77777777" w:rsidR="008332B9" w:rsidRDefault="008332B9">
            <w:proofErr w:type="spellStart"/>
            <w:r>
              <w:t>copii</w:t>
            </w:r>
            <w:proofErr w:type="spellEnd"/>
            <w:r>
              <w:t xml:space="preserve"> </w:t>
            </w:r>
            <w:proofErr w:type="spellStart"/>
            <w:r>
              <w:t>acte</w:t>
            </w:r>
            <w:proofErr w:type="spellEnd"/>
            <w:r>
              <w:t xml:space="preserve"> de </w:t>
            </w:r>
            <w:proofErr w:type="spellStart"/>
            <w:r>
              <w:t>identitate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D88B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BDC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676D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92ABC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3CF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EBA9" w14:textId="77777777" w:rsidR="008332B9" w:rsidRDefault="008332B9"/>
        </w:tc>
      </w:tr>
      <w:tr w:rsidR="008332B9" w14:paraId="43D91D78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4E13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0EE4C" w14:textId="77777777" w:rsidR="008332B9" w:rsidRDefault="008332B9">
            <w:proofErr w:type="spellStart"/>
            <w:r>
              <w:t>copii</w:t>
            </w:r>
            <w:proofErr w:type="spellEnd"/>
            <w:r>
              <w:t xml:space="preserve"> </w:t>
            </w:r>
            <w:proofErr w:type="spellStart"/>
            <w:r>
              <w:t>acte</w:t>
            </w:r>
            <w:proofErr w:type="spellEnd"/>
            <w:r>
              <w:t xml:space="preserve"> de stare </w:t>
            </w:r>
            <w:proofErr w:type="spellStart"/>
            <w:r>
              <w:t>civilă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2805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ACA7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3FB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7EA8F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52E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59FD" w14:textId="77777777" w:rsidR="008332B9" w:rsidRDefault="008332B9"/>
        </w:tc>
      </w:tr>
      <w:tr w:rsidR="008332B9" w14:paraId="67FD2535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C6745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2CABC" w14:textId="77777777" w:rsidR="008332B9" w:rsidRDefault="008332B9">
            <w:proofErr w:type="spellStart"/>
            <w:r>
              <w:t>copii</w:t>
            </w:r>
            <w:proofErr w:type="spellEnd"/>
            <w:r>
              <w:t xml:space="preserve"> </w:t>
            </w:r>
            <w:proofErr w:type="spellStart"/>
            <w:r>
              <w:t>acte</w:t>
            </w:r>
            <w:proofErr w:type="spellEnd"/>
            <w:r>
              <w:t xml:space="preserve"> </w:t>
            </w:r>
            <w:proofErr w:type="spellStart"/>
            <w:r>
              <w:t>medicale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741F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C3B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5602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37C8B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B70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3CC9B" w14:textId="77777777" w:rsidR="008332B9" w:rsidRDefault="008332B9"/>
        </w:tc>
      </w:tr>
      <w:tr w:rsidR="008332B9" w14:paraId="753189F9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9465B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D04AD" w14:textId="77777777" w:rsidR="008332B9" w:rsidRDefault="008332B9">
            <w:proofErr w:type="spellStart"/>
            <w:r>
              <w:t>copii</w:t>
            </w:r>
            <w:proofErr w:type="spellEnd"/>
            <w:r>
              <w:t xml:space="preserve"> </w:t>
            </w:r>
            <w:proofErr w:type="spellStart"/>
            <w:r>
              <w:t>acte</w:t>
            </w:r>
            <w:proofErr w:type="spellEnd"/>
            <w:r>
              <w:t xml:space="preserve"> de </w:t>
            </w:r>
            <w:proofErr w:type="spellStart"/>
            <w:r>
              <w:t>proprietate</w:t>
            </w:r>
            <w:proofErr w:type="spellEnd"/>
            <w:r>
              <w:t xml:space="preserve"> </w:t>
            </w:r>
            <w:proofErr w:type="spellStart"/>
            <w:r>
              <w:t>imobile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1ED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FF3B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B1B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0559C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1131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50BF" w14:textId="77777777" w:rsidR="008332B9" w:rsidRDefault="008332B9"/>
        </w:tc>
      </w:tr>
      <w:tr w:rsidR="008332B9" w14:paraId="725CC2BF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70674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F4052" w14:textId="77777777" w:rsidR="008332B9" w:rsidRDefault="008332B9">
            <w:proofErr w:type="spellStart"/>
            <w:r>
              <w:t>documente</w:t>
            </w:r>
            <w:proofErr w:type="spellEnd"/>
            <w:r>
              <w:t xml:space="preserve"> care </w:t>
            </w:r>
            <w:proofErr w:type="spellStart"/>
            <w:r>
              <w:t>atestă</w:t>
            </w:r>
            <w:proofErr w:type="spellEnd"/>
            <w:r>
              <w:t xml:space="preserve"> </w:t>
            </w:r>
            <w:proofErr w:type="spellStart"/>
            <w:r>
              <w:t>veniturile</w:t>
            </w:r>
            <w:proofErr w:type="spellEnd"/>
            <w:r>
              <w:t xml:space="preserve"> </w:t>
            </w:r>
            <w:proofErr w:type="spellStart"/>
            <w:r>
              <w:t>obţinute</w:t>
            </w:r>
            <w:proofErr w:type="spellEnd"/>
            <w:r>
              <w:t xml:space="preserve"> de </w:t>
            </w:r>
            <w:proofErr w:type="spellStart"/>
            <w:r>
              <w:t>petenţi</w:t>
            </w:r>
            <w:proofErr w:type="spellEnd"/>
            <w: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35BC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416B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934C5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A1075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1666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5FBE2" w14:textId="77777777" w:rsidR="008332B9" w:rsidRDefault="008332B9"/>
        </w:tc>
      </w:tr>
      <w:tr w:rsidR="008332B9" w14:paraId="1726D3CF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1BAF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B03FC" w14:textId="77777777" w:rsidR="008332B9" w:rsidRDefault="008332B9">
            <w:proofErr w:type="spellStart"/>
            <w:r>
              <w:t>caracterizări</w:t>
            </w:r>
            <w:proofErr w:type="spellEnd"/>
            <w:r>
              <w:t xml:space="preserve"> </w:t>
            </w:r>
            <w:proofErr w:type="spellStart"/>
            <w:r>
              <w:t>petenţi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9452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AC2F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73C66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502C0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569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1CCB4" w14:textId="77777777" w:rsidR="008332B9" w:rsidRDefault="008332B9"/>
        </w:tc>
      </w:tr>
      <w:tr w:rsidR="008332B9" w14:paraId="5D3A9C33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6B71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EA438" w14:textId="77777777" w:rsidR="008332B9" w:rsidRDefault="008332B9">
            <w:proofErr w:type="spellStart"/>
            <w:r>
              <w:t>Caracterizări</w:t>
            </w:r>
            <w:proofErr w:type="spellEnd"/>
            <w:r>
              <w:t xml:space="preserve"> de la </w:t>
            </w:r>
            <w:proofErr w:type="spellStart"/>
            <w:r>
              <w:t>unităţile</w:t>
            </w:r>
            <w:proofErr w:type="spellEnd"/>
            <w:r>
              <w:t xml:space="preserve"> de </w:t>
            </w:r>
            <w:proofErr w:type="spellStart"/>
            <w:r>
              <w:t>învăţământ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minori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ECDD6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6E4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1491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EE2C2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E1BB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3E1C" w14:textId="77777777" w:rsidR="008332B9" w:rsidRDefault="008332B9"/>
        </w:tc>
      </w:tr>
      <w:tr w:rsidR="008332B9" w14:paraId="12EBEE99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3D40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5893B" w14:textId="77777777" w:rsidR="008332B9" w:rsidRDefault="008332B9">
            <w:proofErr w:type="spellStart"/>
            <w:r>
              <w:t>declaraţii</w:t>
            </w:r>
            <w:proofErr w:type="spellEnd"/>
            <w:r>
              <w:t xml:space="preserve"> </w:t>
            </w:r>
            <w:proofErr w:type="spellStart"/>
            <w:r>
              <w:t>petenţi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732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3728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DB86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91273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B259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E1BD" w14:textId="77777777" w:rsidR="008332B9" w:rsidRDefault="008332B9"/>
        </w:tc>
      </w:tr>
      <w:tr w:rsidR="008332B9" w14:paraId="7987D68A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1C62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682F0" w14:textId="77777777" w:rsidR="008332B9" w:rsidRDefault="008332B9">
            <w:proofErr w:type="spellStart"/>
            <w:r>
              <w:t>declaraţii</w:t>
            </w:r>
            <w:proofErr w:type="spellEnd"/>
            <w:r>
              <w:t xml:space="preserve"> </w:t>
            </w:r>
            <w:proofErr w:type="spellStart"/>
            <w:r>
              <w:t>minori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18E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B3AD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ECD51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74B41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EA9B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2F07" w14:textId="77777777" w:rsidR="008332B9" w:rsidRDefault="008332B9"/>
        </w:tc>
      </w:tr>
      <w:tr w:rsidR="008332B9" w14:paraId="43F2FEC6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E5269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C6C1F" w14:textId="77777777" w:rsidR="008332B9" w:rsidRDefault="008332B9">
            <w:proofErr w:type="spellStart"/>
            <w:r>
              <w:t>formulare</w:t>
            </w:r>
            <w:proofErr w:type="spellEnd"/>
            <w:r>
              <w:t xml:space="preserve"> </w:t>
            </w:r>
            <w:proofErr w:type="spellStart"/>
            <w:r>
              <w:t>completate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numirii</w:t>
            </w:r>
            <w:proofErr w:type="spellEnd"/>
            <w:r>
              <w:t xml:space="preserve"> </w:t>
            </w:r>
            <w:proofErr w:type="spellStart"/>
            <w:r>
              <w:t>unor</w:t>
            </w:r>
            <w:proofErr w:type="spellEnd"/>
            <w:r>
              <w:t xml:space="preserve"> </w:t>
            </w:r>
            <w:proofErr w:type="spellStart"/>
            <w:r>
              <w:t>persoane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calitate</w:t>
            </w:r>
            <w:proofErr w:type="spellEnd"/>
            <w:r>
              <w:t xml:space="preserve"> de </w:t>
            </w:r>
            <w:proofErr w:type="spellStart"/>
            <w:r>
              <w:t>reprezentanţi</w:t>
            </w:r>
            <w:proofErr w:type="spellEnd"/>
            <w:r>
              <w:t xml:space="preserve"> </w:t>
            </w:r>
            <w:proofErr w:type="spellStart"/>
            <w:r>
              <w:t>legali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CC35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D7E4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2644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1A96A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D0F83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03C8" w14:textId="77777777" w:rsidR="008332B9" w:rsidRDefault="008332B9">
            <w:pPr>
              <w:jc w:val="center"/>
            </w:pPr>
          </w:p>
        </w:tc>
      </w:tr>
      <w:tr w:rsidR="008332B9" w14:paraId="41D36749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4DA27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1FD69" w14:textId="77777777" w:rsidR="008332B9" w:rsidRDefault="008332B9">
            <w:proofErr w:type="spellStart"/>
            <w:r>
              <w:t>formulare</w:t>
            </w:r>
            <w:proofErr w:type="spellEnd"/>
            <w:r>
              <w:t xml:space="preserve"> </w:t>
            </w:r>
            <w:proofErr w:type="spellStart"/>
            <w:r>
              <w:t>completate</w:t>
            </w:r>
            <w:proofErr w:type="spellEnd"/>
            <w:r>
              <w:t xml:space="preserve"> </w:t>
            </w:r>
            <w:proofErr w:type="spellStart"/>
            <w:r>
              <w:t>prin</w:t>
            </w:r>
            <w:proofErr w:type="spellEnd"/>
            <w:r>
              <w:t xml:space="preserve"> care </w:t>
            </w:r>
            <w:proofErr w:type="spellStart"/>
            <w:r>
              <w:t>petenţii</w:t>
            </w:r>
            <w:proofErr w:type="spellEnd"/>
            <w:r>
              <w:t xml:space="preserve"> </w:t>
            </w:r>
            <w:proofErr w:type="spellStart"/>
            <w:r>
              <w:t>îşi</w:t>
            </w:r>
            <w:proofErr w:type="spellEnd"/>
            <w:r>
              <w:t xml:space="preserve"> </w:t>
            </w:r>
            <w:proofErr w:type="spellStart"/>
            <w:r>
              <w:t>dau</w:t>
            </w:r>
            <w:proofErr w:type="spellEnd"/>
            <w:r>
              <w:t xml:space="preserve"> </w:t>
            </w:r>
            <w:proofErr w:type="spellStart"/>
            <w:r>
              <w:t>acordul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utilizării</w:t>
            </w:r>
            <w:proofErr w:type="spellEnd"/>
            <w:r>
              <w:t xml:space="preserve"> </w:t>
            </w:r>
            <w:proofErr w:type="spellStart"/>
            <w:r>
              <w:t>datelor</w:t>
            </w:r>
            <w:proofErr w:type="spellEnd"/>
            <w:r>
              <w:t xml:space="preserve"> cu </w:t>
            </w:r>
            <w:proofErr w:type="spellStart"/>
            <w:r>
              <w:t>caracter</w:t>
            </w:r>
            <w:proofErr w:type="spellEnd"/>
            <w:r>
              <w:t xml:space="preserve"> personal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anchetelor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3668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4562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C7460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9746D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41C4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E208B" w14:textId="77777777" w:rsidR="008332B9" w:rsidRDefault="008332B9">
            <w:pPr>
              <w:jc w:val="center"/>
            </w:pPr>
          </w:p>
        </w:tc>
      </w:tr>
      <w:tr w:rsidR="008332B9" w14:paraId="31E99EFB" w14:textId="77777777" w:rsidTr="008332B9">
        <w:trPr>
          <w:cantSplit/>
          <w:trHeight w:val="2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3FD9" w14:textId="77777777" w:rsidR="008332B9" w:rsidRDefault="008332B9" w:rsidP="008332B9">
            <w:pPr>
              <w:numPr>
                <w:ilvl w:val="0"/>
                <w:numId w:val="5"/>
              </w:numPr>
              <w:suppressAutoHyphens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449FE" w14:textId="77777777" w:rsidR="008332B9" w:rsidRDefault="008332B9">
            <w:proofErr w:type="spellStart"/>
            <w:r>
              <w:t>formulare</w:t>
            </w:r>
            <w:proofErr w:type="spellEnd"/>
            <w:r>
              <w:t xml:space="preserve"> </w:t>
            </w:r>
            <w:proofErr w:type="spellStart"/>
            <w:r>
              <w:t>completate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dările</w:t>
            </w:r>
            <w:proofErr w:type="spellEnd"/>
            <w:r>
              <w:t xml:space="preserve"> de </w:t>
            </w:r>
            <w:proofErr w:type="spellStart"/>
            <w:r>
              <w:t>seamă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746CE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02CA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BAA78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78215" w14:textId="77777777" w:rsidR="008332B9" w:rsidRDefault="008332B9">
            <w:pPr>
              <w:jc w:val="center"/>
            </w:pPr>
            <w: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613DC" w14:textId="77777777" w:rsidR="008332B9" w:rsidRDefault="008332B9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4832F" w14:textId="77777777" w:rsidR="008332B9" w:rsidRDefault="008332B9">
            <w:pPr>
              <w:jc w:val="center"/>
            </w:pPr>
          </w:p>
        </w:tc>
      </w:tr>
    </w:tbl>
    <w:p w14:paraId="6A84D53A" w14:textId="77777777" w:rsidR="008332B9" w:rsidRDefault="008332B9" w:rsidP="008332B9">
      <w:pPr>
        <w:pStyle w:val="Indentcorptext"/>
        <w:jc w:val="center"/>
        <w:rPr>
          <w:i/>
          <w:iCs/>
          <w:lang w:val="ro-RO" w:eastAsia="en-US"/>
        </w:rPr>
      </w:pPr>
    </w:p>
    <w:p w14:paraId="5385F10A" w14:textId="77777777" w:rsidR="008332B9" w:rsidRDefault="008332B9" w:rsidP="008332B9">
      <w:pPr>
        <w:rPr>
          <w:b/>
          <w:bCs/>
        </w:rPr>
      </w:pPr>
    </w:p>
    <w:p w14:paraId="21005CD3" w14:textId="25F5D9DA" w:rsidR="005F33F9" w:rsidRDefault="005F33F9">
      <w:pPr>
        <w:rPr>
          <w:b/>
          <w:bCs/>
        </w:rPr>
      </w:pPr>
    </w:p>
    <w:p w14:paraId="63B359CF" w14:textId="72893D54" w:rsidR="005F33F9" w:rsidRDefault="005F33F9">
      <w:pPr>
        <w:rPr>
          <w:b/>
          <w:bCs/>
        </w:rPr>
      </w:pPr>
    </w:p>
    <w:p w14:paraId="25B09E81" w14:textId="03BD7670" w:rsidR="005F33F9" w:rsidRDefault="005F33F9">
      <w:pPr>
        <w:rPr>
          <w:b/>
          <w:bCs/>
        </w:rPr>
      </w:pPr>
    </w:p>
    <w:p w14:paraId="16754ED1" w14:textId="2D5D5286" w:rsidR="005F33F9" w:rsidRDefault="005F33F9">
      <w:pPr>
        <w:rPr>
          <w:b/>
          <w:bCs/>
        </w:rPr>
      </w:pPr>
    </w:p>
    <w:p w14:paraId="7033AF6A" w14:textId="09DD57B4" w:rsidR="005F33F9" w:rsidRDefault="005F33F9">
      <w:pPr>
        <w:rPr>
          <w:b/>
          <w:bCs/>
        </w:rPr>
      </w:pPr>
    </w:p>
    <w:p w14:paraId="0B7A5CB3" w14:textId="7042FD5D" w:rsidR="005F33F9" w:rsidRDefault="005F33F9">
      <w:pPr>
        <w:rPr>
          <w:b/>
          <w:bCs/>
        </w:rPr>
      </w:pPr>
    </w:p>
    <w:p w14:paraId="54FEDDC8" w14:textId="508F2B61" w:rsidR="005F33F9" w:rsidRDefault="005F33F9">
      <w:pPr>
        <w:rPr>
          <w:b/>
          <w:bCs/>
        </w:rPr>
      </w:pPr>
    </w:p>
    <w:p w14:paraId="1F800D65" w14:textId="0E8E976A" w:rsidR="005F33F9" w:rsidRDefault="005F33F9">
      <w:pPr>
        <w:rPr>
          <w:b/>
          <w:bCs/>
        </w:rPr>
      </w:pPr>
    </w:p>
    <w:p w14:paraId="0F536812" w14:textId="77777777" w:rsidR="005F33F9" w:rsidRDefault="005F33F9">
      <w:pPr>
        <w:rPr>
          <w:b/>
          <w:bCs/>
        </w:rPr>
      </w:pPr>
    </w:p>
    <w:sectPr w:rsidR="005F33F9" w:rsidSect="008332B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389D49" w14:textId="77777777" w:rsidR="00FC55B3" w:rsidRDefault="00FC55B3">
      <w:r>
        <w:separator/>
      </w:r>
    </w:p>
  </w:endnote>
  <w:endnote w:type="continuationSeparator" w:id="0">
    <w:p w14:paraId="222F1A9C" w14:textId="77777777" w:rsidR="00FC55B3" w:rsidRDefault="00FC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D2DEC1" w14:textId="77777777" w:rsidR="00FC55B3" w:rsidRDefault="00FC55B3">
      <w:r>
        <w:separator/>
      </w:r>
    </w:p>
  </w:footnote>
  <w:footnote w:type="continuationSeparator" w:id="0">
    <w:p w14:paraId="756CB961" w14:textId="77777777" w:rsidR="00FC55B3" w:rsidRDefault="00FC55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3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3" w15:restartNumberingAfterBreak="0">
    <w:nsid w:val="5660609E"/>
    <w:multiLevelType w:val="hybridMultilevel"/>
    <w:tmpl w:val="D38E99A6"/>
    <w:lvl w:ilvl="0" w:tplc="306AAD3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198411A"/>
    <w:multiLevelType w:val="hybridMultilevel"/>
    <w:tmpl w:val="A4FCC7CC"/>
    <w:lvl w:ilvl="0" w:tplc="096A902E">
      <w:numFmt w:val="bullet"/>
      <w:lvlText w:val="-"/>
      <w:lvlJc w:val="left"/>
      <w:pPr>
        <w:tabs>
          <w:tab w:val="num" w:pos="360"/>
        </w:tabs>
        <w:ind w:left="0" w:firstLine="0"/>
      </w:p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24409E"/>
    <w:rsid w:val="002C1924"/>
    <w:rsid w:val="002E0C55"/>
    <w:rsid w:val="003A3771"/>
    <w:rsid w:val="0040155F"/>
    <w:rsid w:val="004B2A87"/>
    <w:rsid w:val="004F3DFC"/>
    <w:rsid w:val="00563E97"/>
    <w:rsid w:val="005F33F9"/>
    <w:rsid w:val="006C7059"/>
    <w:rsid w:val="008332B9"/>
    <w:rsid w:val="00837BAA"/>
    <w:rsid w:val="00A40990"/>
    <w:rsid w:val="00B374F3"/>
    <w:rsid w:val="00B55C58"/>
    <w:rsid w:val="00BF4414"/>
    <w:rsid w:val="00DD00E3"/>
    <w:rsid w:val="00E2175F"/>
    <w:rsid w:val="00EE6124"/>
    <w:rsid w:val="00FC5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24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7AF931-9920-4EAE-B91A-7B492ACD6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557</Words>
  <Characters>3237</Characters>
  <Application>Microsoft Office Word</Application>
  <DocSecurity>0</DocSecurity>
  <Lines>26</Lines>
  <Paragraphs>7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3787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2019-02-21T10:44:00Z</dcterms:created>
  <dcterms:modified xsi:type="dcterms:W3CDTF">2019-02-21T10:44:00Z</dcterms:modified>
</cp:coreProperties>
</file>