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2C257CDC" w14:textId="3533D85E" w:rsidR="005F33F9" w:rsidRDefault="005F33F9">
      <w:pPr>
        <w:rPr>
          <w:b/>
          <w:bCs/>
        </w:rPr>
      </w:pPr>
    </w:p>
    <w:p w14:paraId="21005CD3" w14:textId="25F5D9DA" w:rsidR="005F33F9" w:rsidRDefault="005F33F9">
      <w:pPr>
        <w:rPr>
          <w:b/>
          <w:bCs/>
        </w:rPr>
      </w:pPr>
    </w:p>
    <w:p w14:paraId="63B359CF" w14:textId="72893D54" w:rsidR="005F33F9" w:rsidRDefault="005F33F9">
      <w:pPr>
        <w:rPr>
          <w:b/>
          <w:bCs/>
        </w:rPr>
      </w:pPr>
    </w:p>
    <w:p w14:paraId="1602A545" w14:textId="5D4E2AE5" w:rsidR="005F33F9" w:rsidRPr="004D1D8A" w:rsidRDefault="004D1D8A" w:rsidP="004D1D8A">
      <w:pPr>
        <w:jc w:val="center"/>
        <w:rPr>
          <w:b/>
          <w:bCs/>
        </w:rPr>
      </w:pPr>
      <w:bookmarkStart w:id="0" w:name="_GoBack"/>
      <w:proofErr w:type="spellStart"/>
      <w:proofErr w:type="gramStart"/>
      <w:r w:rsidRPr="004D1D8A">
        <w:rPr>
          <w:b/>
        </w:rPr>
        <w:t>Serviciul</w:t>
      </w:r>
      <w:proofErr w:type="spellEnd"/>
      <w:r w:rsidRPr="004D1D8A">
        <w:rPr>
          <w:b/>
        </w:rPr>
        <w:t xml:space="preserve">  </w:t>
      </w:r>
      <w:proofErr w:type="spellStart"/>
      <w:r w:rsidRPr="004D1D8A">
        <w:rPr>
          <w:b/>
        </w:rPr>
        <w:t>Managementul</w:t>
      </w:r>
      <w:proofErr w:type="spellEnd"/>
      <w:proofErr w:type="gramEnd"/>
      <w:r w:rsidRPr="004D1D8A">
        <w:rPr>
          <w:b/>
        </w:rPr>
        <w:t xml:space="preserve"> </w:t>
      </w:r>
      <w:proofErr w:type="spellStart"/>
      <w:r w:rsidRPr="004D1D8A">
        <w:rPr>
          <w:b/>
        </w:rPr>
        <w:t>Resurselor</w:t>
      </w:r>
      <w:proofErr w:type="spellEnd"/>
      <w:r w:rsidRPr="004D1D8A">
        <w:rPr>
          <w:b/>
        </w:rPr>
        <w:t xml:space="preserve"> </w:t>
      </w:r>
      <w:proofErr w:type="spellStart"/>
      <w:r w:rsidRPr="004D1D8A">
        <w:rPr>
          <w:b/>
        </w:rPr>
        <w:t>Umane</w:t>
      </w:r>
      <w:proofErr w:type="spellEnd"/>
    </w:p>
    <w:bookmarkEnd w:id="0"/>
    <w:p w14:paraId="38BDA8AE" w14:textId="2ED61E3A" w:rsidR="005F33F9" w:rsidRDefault="005F33F9">
      <w:pPr>
        <w:rPr>
          <w:b/>
          <w:bCs/>
        </w:rPr>
      </w:pPr>
    </w:p>
    <w:p w14:paraId="298B42CF" w14:textId="5E8ED2E5" w:rsidR="005F33F9" w:rsidRDefault="005F33F9">
      <w:pPr>
        <w:rPr>
          <w:b/>
          <w:bCs/>
        </w:rPr>
      </w:pPr>
    </w:p>
    <w:p w14:paraId="5B556835" w14:textId="35DC3E48" w:rsidR="004D1D8A" w:rsidRDefault="004D1D8A" w:rsidP="004D1D8A">
      <w:pPr>
        <w:spacing w:line="360" w:lineRule="auto"/>
        <w:jc w:val="both"/>
      </w:pPr>
      <w:r>
        <w:rPr>
          <w:b/>
          <w:bCs/>
        </w:rPr>
        <w:t xml:space="preserve">TABEL DOCUMENTE </w:t>
      </w:r>
      <w:proofErr w:type="spellStart"/>
      <w:r>
        <w:t>produse</w:t>
      </w:r>
      <w:proofErr w:type="spellEnd"/>
      <w:r>
        <w:t xml:space="preserve"> </w:t>
      </w:r>
      <w:proofErr w:type="spellStart"/>
      <w:r>
        <w:t>şi</w:t>
      </w:r>
      <w:proofErr w:type="spellEnd"/>
      <w:r>
        <w:t xml:space="preserve"> /</w:t>
      </w:r>
      <w:proofErr w:type="spellStart"/>
      <w:r>
        <w:t>sau</w:t>
      </w:r>
      <w:proofErr w:type="spellEnd"/>
      <w:r>
        <w:t xml:space="preserve"> </w:t>
      </w:r>
      <w:proofErr w:type="spellStart"/>
      <w:proofErr w:type="gramStart"/>
      <w:r>
        <w:t>gestionate</w:t>
      </w:r>
      <w:proofErr w:type="spellEnd"/>
      <w:r>
        <w:t xml:space="preserve">,  </w:t>
      </w:r>
      <w:proofErr w:type="spellStart"/>
      <w:r>
        <w:t>în</w:t>
      </w:r>
      <w:proofErr w:type="spellEnd"/>
      <w:proofErr w:type="gramEnd"/>
      <w:r>
        <w:t xml:space="preserve"> </w:t>
      </w:r>
      <w:proofErr w:type="spellStart"/>
      <w:r>
        <w:t>cadrul</w:t>
      </w:r>
      <w:proofErr w:type="spellEnd"/>
      <w:r>
        <w:t xml:space="preserve"> </w:t>
      </w:r>
      <w:proofErr w:type="spellStart"/>
      <w:r>
        <w:t>Serviciului</w:t>
      </w:r>
      <w:proofErr w:type="spellEnd"/>
      <w:r>
        <w:t xml:space="preserve"> </w:t>
      </w:r>
      <w:proofErr w:type="spellStart"/>
      <w:r>
        <w:t>Managementul</w:t>
      </w:r>
      <w:proofErr w:type="spellEnd"/>
      <w:r>
        <w:t xml:space="preserve"> </w:t>
      </w:r>
      <w:proofErr w:type="spellStart"/>
      <w:r>
        <w:t>Resurselor</w:t>
      </w:r>
      <w:proofErr w:type="spellEnd"/>
      <w:r>
        <w:t xml:space="preserve"> </w:t>
      </w:r>
      <w:proofErr w:type="spellStart"/>
      <w:r>
        <w:t>Umane</w:t>
      </w:r>
      <w:proofErr w:type="spellEnd"/>
    </w:p>
    <w:p w14:paraId="768BA12D" w14:textId="77777777" w:rsidR="004D1D8A" w:rsidRDefault="004D1D8A" w:rsidP="004D1D8A">
      <w:pPr>
        <w:spacing w:line="360" w:lineRule="auto"/>
        <w:ind w:left="360" w:firstLine="360"/>
        <w:jc w:val="both"/>
      </w:pPr>
    </w:p>
    <w:tbl>
      <w:tblPr>
        <w:tblW w:w="1044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20"/>
        <w:gridCol w:w="3240"/>
        <w:gridCol w:w="1080"/>
        <w:gridCol w:w="1080"/>
        <w:gridCol w:w="1080"/>
        <w:gridCol w:w="1080"/>
        <w:gridCol w:w="1080"/>
        <w:gridCol w:w="1080"/>
      </w:tblGrid>
      <w:tr w:rsidR="004D1D8A" w14:paraId="609A851D" w14:textId="77777777" w:rsidTr="00BB6F5F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720" w:type="dxa"/>
            <w:vAlign w:val="center"/>
          </w:tcPr>
          <w:p w14:paraId="65B33913" w14:textId="77777777" w:rsidR="004D1D8A" w:rsidRDefault="004D1D8A" w:rsidP="00BB6F5F">
            <w:pPr>
              <w:spacing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Nr. </w:t>
            </w:r>
            <w:proofErr w:type="spellStart"/>
            <w:r>
              <w:rPr>
                <w:b/>
                <w:bCs/>
              </w:rPr>
              <w:t>Crt</w:t>
            </w:r>
            <w:proofErr w:type="spellEnd"/>
            <w:r>
              <w:rPr>
                <w:b/>
                <w:bCs/>
              </w:rPr>
              <w:t>.</w:t>
            </w:r>
          </w:p>
        </w:tc>
        <w:tc>
          <w:tcPr>
            <w:tcW w:w="3240" w:type="dxa"/>
          </w:tcPr>
          <w:p w14:paraId="27A18650" w14:textId="77777777" w:rsidR="004D1D8A" w:rsidRDefault="004D1D8A" w:rsidP="00BB6F5F">
            <w:pPr>
              <w:pStyle w:val="Titlu5"/>
            </w:pPr>
            <w:proofErr w:type="spellStart"/>
            <w:r>
              <w:t>Documentul</w:t>
            </w:r>
            <w:proofErr w:type="spellEnd"/>
          </w:p>
        </w:tc>
        <w:tc>
          <w:tcPr>
            <w:tcW w:w="3240" w:type="dxa"/>
            <w:gridSpan w:val="3"/>
          </w:tcPr>
          <w:p w14:paraId="7AAA80ED" w14:textId="77777777" w:rsidR="004D1D8A" w:rsidRDefault="004D1D8A" w:rsidP="00BB6F5F">
            <w:pPr>
              <w:pStyle w:val="Titlu6"/>
              <w:rPr>
                <w:sz w:val="24"/>
              </w:rPr>
            </w:pPr>
            <w:proofErr w:type="spellStart"/>
            <w:r>
              <w:rPr>
                <w:sz w:val="24"/>
              </w:rPr>
              <w:t>Documente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produse</w:t>
            </w:r>
            <w:proofErr w:type="spellEnd"/>
          </w:p>
        </w:tc>
        <w:tc>
          <w:tcPr>
            <w:tcW w:w="3240" w:type="dxa"/>
            <w:gridSpan w:val="3"/>
          </w:tcPr>
          <w:p w14:paraId="7A210A71" w14:textId="77777777" w:rsidR="004D1D8A" w:rsidRDefault="004D1D8A" w:rsidP="00BB6F5F">
            <w:pPr>
              <w:pStyle w:val="Titlu2"/>
              <w:spacing w:line="360" w:lineRule="auto"/>
            </w:pPr>
            <w:proofErr w:type="spellStart"/>
            <w:r>
              <w:t>Documente</w:t>
            </w:r>
            <w:proofErr w:type="spellEnd"/>
            <w:r>
              <w:t xml:space="preserve"> </w:t>
            </w:r>
            <w:proofErr w:type="spellStart"/>
            <w:r>
              <w:t>gestionate</w:t>
            </w:r>
            <w:proofErr w:type="spellEnd"/>
          </w:p>
        </w:tc>
      </w:tr>
      <w:tr w:rsidR="004D1D8A" w14:paraId="2EA65A59" w14:textId="77777777" w:rsidTr="00BB6F5F">
        <w:tblPrEx>
          <w:tblCellMar>
            <w:top w:w="0" w:type="dxa"/>
            <w:bottom w:w="0" w:type="dxa"/>
          </w:tblCellMar>
        </w:tblPrEx>
        <w:trPr>
          <w:trHeight w:val="1105"/>
        </w:trPr>
        <w:tc>
          <w:tcPr>
            <w:tcW w:w="720" w:type="dxa"/>
            <w:vAlign w:val="center"/>
          </w:tcPr>
          <w:p w14:paraId="22F19150" w14:textId="77777777" w:rsidR="004D1D8A" w:rsidRDefault="004D1D8A" w:rsidP="00BB6F5F">
            <w:pPr>
              <w:spacing w:line="360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3240" w:type="dxa"/>
          </w:tcPr>
          <w:p w14:paraId="2860737E" w14:textId="77777777" w:rsidR="004D1D8A" w:rsidRDefault="004D1D8A" w:rsidP="00BB6F5F">
            <w:pPr>
              <w:spacing w:line="360" w:lineRule="auto"/>
              <w:jc w:val="both"/>
              <w:rPr>
                <w:b/>
                <w:bCs/>
                <w:sz w:val="20"/>
              </w:rPr>
            </w:pPr>
          </w:p>
        </w:tc>
        <w:tc>
          <w:tcPr>
            <w:tcW w:w="1080" w:type="dxa"/>
          </w:tcPr>
          <w:p w14:paraId="173B82EA" w14:textId="77777777" w:rsidR="004D1D8A" w:rsidRDefault="004D1D8A" w:rsidP="00BB6F5F">
            <w:pPr>
              <w:spacing w:line="360" w:lineRule="auto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Exceptate</w:t>
            </w:r>
            <w:proofErr w:type="spellEnd"/>
            <w:r>
              <w:rPr>
                <w:sz w:val="20"/>
              </w:rPr>
              <w:t xml:space="preserve"> total</w:t>
            </w:r>
          </w:p>
        </w:tc>
        <w:tc>
          <w:tcPr>
            <w:tcW w:w="1080" w:type="dxa"/>
          </w:tcPr>
          <w:p w14:paraId="611A1230" w14:textId="77777777" w:rsidR="004D1D8A" w:rsidRDefault="004D1D8A" w:rsidP="00BB6F5F">
            <w:pPr>
              <w:spacing w:line="360" w:lineRule="auto"/>
              <w:jc w:val="center"/>
              <w:rPr>
                <w:sz w:val="20"/>
                <w:lang w:val="ro-RO"/>
              </w:rPr>
            </w:pPr>
            <w:proofErr w:type="spellStart"/>
            <w:r>
              <w:rPr>
                <w:sz w:val="20"/>
              </w:rPr>
              <w:t>Exceptate</w:t>
            </w:r>
            <w:proofErr w:type="spellEnd"/>
            <w:r>
              <w:rPr>
                <w:sz w:val="20"/>
              </w:rPr>
              <w:t xml:space="preserve"> par</w:t>
            </w:r>
            <w:proofErr w:type="spellStart"/>
            <w:r>
              <w:rPr>
                <w:sz w:val="20"/>
                <w:lang w:val="ro-RO"/>
              </w:rPr>
              <w:t>ţial</w:t>
            </w:r>
            <w:proofErr w:type="spellEnd"/>
          </w:p>
        </w:tc>
        <w:tc>
          <w:tcPr>
            <w:tcW w:w="1080" w:type="dxa"/>
          </w:tcPr>
          <w:p w14:paraId="4038AAB5" w14:textId="77777777" w:rsidR="004D1D8A" w:rsidRDefault="004D1D8A" w:rsidP="00BB6F5F">
            <w:pPr>
              <w:spacing w:line="360" w:lineRule="auto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Integral </w:t>
            </w:r>
            <w:proofErr w:type="spellStart"/>
            <w:r>
              <w:rPr>
                <w:sz w:val="20"/>
              </w:rPr>
              <w:t>informaţie</w:t>
            </w:r>
            <w:proofErr w:type="spellEnd"/>
            <w:r>
              <w:rPr>
                <w:sz w:val="20"/>
              </w:rPr>
              <w:t xml:space="preserve"> de </w:t>
            </w:r>
            <w:proofErr w:type="spellStart"/>
            <w:r>
              <w:rPr>
                <w:sz w:val="20"/>
              </w:rPr>
              <w:t>interes</w:t>
            </w:r>
            <w:proofErr w:type="spellEnd"/>
            <w:r>
              <w:rPr>
                <w:sz w:val="20"/>
              </w:rPr>
              <w:t xml:space="preserve"> public</w:t>
            </w:r>
          </w:p>
        </w:tc>
        <w:tc>
          <w:tcPr>
            <w:tcW w:w="1080" w:type="dxa"/>
          </w:tcPr>
          <w:p w14:paraId="58F9B17A" w14:textId="77777777" w:rsidR="004D1D8A" w:rsidRDefault="004D1D8A" w:rsidP="00BB6F5F">
            <w:pPr>
              <w:spacing w:line="360" w:lineRule="auto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Exceptate</w:t>
            </w:r>
            <w:proofErr w:type="spellEnd"/>
            <w:r>
              <w:rPr>
                <w:sz w:val="20"/>
              </w:rPr>
              <w:t xml:space="preserve"> total</w:t>
            </w:r>
          </w:p>
        </w:tc>
        <w:tc>
          <w:tcPr>
            <w:tcW w:w="1080" w:type="dxa"/>
          </w:tcPr>
          <w:p w14:paraId="7E1A7959" w14:textId="77777777" w:rsidR="004D1D8A" w:rsidRDefault="004D1D8A" w:rsidP="00BB6F5F">
            <w:pPr>
              <w:spacing w:line="360" w:lineRule="auto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Exceptate</w:t>
            </w:r>
            <w:proofErr w:type="spellEnd"/>
            <w:r>
              <w:rPr>
                <w:sz w:val="20"/>
              </w:rPr>
              <w:t xml:space="preserve"> par</w:t>
            </w:r>
            <w:proofErr w:type="spellStart"/>
            <w:r>
              <w:rPr>
                <w:sz w:val="20"/>
                <w:lang w:val="ro-RO"/>
              </w:rPr>
              <w:t>ţial</w:t>
            </w:r>
            <w:proofErr w:type="spellEnd"/>
          </w:p>
        </w:tc>
        <w:tc>
          <w:tcPr>
            <w:tcW w:w="1080" w:type="dxa"/>
          </w:tcPr>
          <w:p w14:paraId="58AE37FA" w14:textId="77777777" w:rsidR="004D1D8A" w:rsidRDefault="004D1D8A" w:rsidP="00BB6F5F">
            <w:pPr>
              <w:spacing w:line="360" w:lineRule="auto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Integral </w:t>
            </w:r>
            <w:proofErr w:type="spellStart"/>
            <w:r>
              <w:rPr>
                <w:sz w:val="20"/>
              </w:rPr>
              <w:t>informaţie</w:t>
            </w:r>
            <w:proofErr w:type="spellEnd"/>
            <w:r>
              <w:rPr>
                <w:sz w:val="20"/>
              </w:rPr>
              <w:t xml:space="preserve"> de </w:t>
            </w:r>
            <w:proofErr w:type="spellStart"/>
            <w:r>
              <w:rPr>
                <w:sz w:val="20"/>
              </w:rPr>
              <w:t>interes</w:t>
            </w:r>
            <w:proofErr w:type="spellEnd"/>
            <w:r>
              <w:rPr>
                <w:sz w:val="20"/>
              </w:rPr>
              <w:t xml:space="preserve"> public</w:t>
            </w:r>
          </w:p>
        </w:tc>
      </w:tr>
      <w:tr w:rsidR="004D1D8A" w14:paraId="29B6D687" w14:textId="77777777" w:rsidTr="00BB6F5F">
        <w:tblPrEx>
          <w:tblCellMar>
            <w:top w:w="0" w:type="dxa"/>
            <w:bottom w:w="0" w:type="dxa"/>
          </w:tblCellMar>
        </w:tblPrEx>
        <w:tc>
          <w:tcPr>
            <w:tcW w:w="720" w:type="dxa"/>
            <w:vAlign w:val="center"/>
          </w:tcPr>
          <w:p w14:paraId="3EE4CAB8" w14:textId="77777777" w:rsidR="004D1D8A" w:rsidRDefault="004D1D8A" w:rsidP="00BB6F5F">
            <w:pPr>
              <w:spacing w:line="360" w:lineRule="auto"/>
              <w:jc w:val="center"/>
            </w:pPr>
            <w:r>
              <w:rPr>
                <w:lang w:val="ro-RO"/>
              </w:rPr>
              <w:t>1</w:t>
            </w:r>
            <w:r>
              <w:t>.</w:t>
            </w:r>
          </w:p>
        </w:tc>
        <w:tc>
          <w:tcPr>
            <w:tcW w:w="3240" w:type="dxa"/>
            <w:vAlign w:val="center"/>
          </w:tcPr>
          <w:p w14:paraId="6A41CC22" w14:textId="77777777" w:rsidR="004D1D8A" w:rsidRDefault="004D1D8A" w:rsidP="00BB6F5F">
            <w:pPr>
              <w:pStyle w:val="Textnotdesubsol"/>
              <w:spacing w:line="36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Acte</w:t>
            </w:r>
            <w:proofErr w:type="spellEnd"/>
            <w:r>
              <w:rPr>
                <w:sz w:val="24"/>
                <w:szCs w:val="24"/>
              </w:rPr>
              <w:t xml:space="preserve"> administrative ale </w:t>
            </w:r>
            <w:proofErr w:type="spellStart"/>
            <w:r>
              <w:rPr>
                <w:sz w:val="24"/>
                <w:szCs w:val="24"/>
              </w:rPr>
              <w:t>Primarului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Sectorului</w:t>
            </w:r>
            <w:proofErr w:type="spellEnd"/>
            <w:r>
              <w:rPr>
                <w:sz w:val="24"/>
                <w:szCs w:val="24"/>
              </w:rPr>
              <w:t xml:space="preserve"> 6, cu </w:t>
            </w:r>
            <w:proofErr w:type="spellStart"/>
            <w:r>
              <w:rPr>
                <w:sz w:val="24"/>
                <w:szCs w:val="24"/>
              </w:rPr>
              <w:t>caracter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normativ</w:t>
            </w:r>
            <w:proofErr w:type="spellEnd"/>
          </w:p>
        </w:tc>
        <w:tc>
          <w:tcPr>
            <w:tcW w:w="1080" w:type="dxa"/>
          </w:tcPr>
          <w:p w14:paraId="794125A4" w14:textId="77777777" w:rsidR="004D1D8A" w:rsidRDefault="004D1D8A" w:rsidP="00BB6F5F">
            <w:pPr>
              <w:spacing w:line="360" w:lineRule="auto"/>
              <w:jc w:val="center"/>
            </w:pPr>
          </w:p>
        </w:tc>
        <w:tc>
          <w:tcPr>
            <w:tcW w:w="1080" w:type="dxa"/>
          </w:tcPr>
          <w:p w14:paraId="534DF6FE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71095632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0E3CB9E6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4AB4583D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03A9F208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</w:tr>
      <w:tr w:rsidR="004D1D8A" w14:paraId="12802D68" w14:textId="77777777" w:rsidTr="00BB6F5F">
        <w:tblPrEx>
          <w:tblCellMar>
            <w:top w:w="0" w:type="dxa"/>
            <w:bottom w:w="0" w:type="dxa"/>
          </w:tblCellMar>
        </w:tblPrEx>
        <w:tc>
          <w:tcPr>
            <w:tcW w:w="720" w:type="dxa"/>
            <w:vAlign w:val="center"/>
          </w:tcPr>
          <w:p w14:paraId="6650C6AB" w14:textId="77777777" w:rsidR="004D1D8A" w:rsidRDefault="004D1D8A" w:rsidP="00BB6F5F">
            <w:pPr>
              <w:spacing w:line="360" w:lineRule="auto"/>
              <w:jc w:val="center"/>
            </w:pPr>
            <w:r>
              <w:t>2.</w:t>
            </w:r>
          </w:p>
        </w:tc>
        <w:tc>
          <w:tcPr>
            <w:tcW w:w="3240" w:type="dxa"/>
            <w:vAlign w:val="center"/>
          </w:tcPr>
          <w:p w14:paraId="43E26EDB" w14:textId="77777777" w:rsidR="004D1D8A" w:rsidRDefault="004D1D8A" w:rsidP="00BB6F5F">
            <w:pPr>
              <w:pStyle w:val="Textnotdesubsol"/>
              <w:spacing w:line="36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Acte</w:t>
            </w:r>
            <w:proofErr w:type="spellEnd"/>
            <w:r>
              <w:rPr>
                <w:sz w:val="24"/>
                <w:szCs w:val="24"/>
              </w:rPr>
              <w:t xml:space="preserve"> administrative </w:t>
            </w:r>
            <w:proofErr w:type="spellStart"/>
            <w:r>
              <w:rPr>
                <w:sz w:val="24"/>
                <w:szCs w:val="24"/>
              </w:rPr>
              <w:t>privind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resursele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umane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şi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salarizarea</w:t>
            </w:r>
            <w:proofErr w:type="spellEnd"/>
          </w:p>
        </w:tc>
        <w:tc>
          <w:tcPr>
            <w:tcW w:w="1080" w:type="dxa"/>
          </w:tcPr>
          <w:p w14:paraId="60C38E24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4930D8F7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7200460E" w14:textId="77777777" w:rsidR="004D1D8A" w:rsidRDefault="004D1D8A" w:rsidP="00BB6F5F">
            <w:pPr>
              <w:spacing w:line="360" w:lineRule="auto"/>
              <w:jc w:val="center"/>
            </w:pPr>
          </w:p>
        </w:tc>
        <w:tc>
          <w:tcPr>
            <w:tcW w:w="1080" w:type="dxa"/>
          </w:tcPr>
          <w:p w14:paraId="0F8C8E7C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1E42E737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07ACFD5A" w14:textId="77777777" w:rsidR="004D1D8A" w:rsidRDefault="004D1D8A" w:rsidP="00BB6F5F">
            <w:pPr>
              <w:spacing w:line="360" w:lineRule="auto"/>
              <w:jc w:val="both"/>
            </w:pPr>
          </w:p>
        </w:tc>
      </w:tr>
      <w:tr w:rsidR="004D1D8A" w14:paraId="59527E86" w14:textId="77777777" w:rsidTr="00BB6F5F">
        <w:tblPrEx>
          <w:tblCellMar>
            <w:top w:w="0" w:type="dxa"/>
            <w:bottom w:w="0" w:type="dxa"/>
          </w:tblCellMar>
        </w:tblPrEx>
        <w:tc>
          <w:tcPr>
            <w:tcW w:w="720" w:type="dxa"/>
            <w:vAlign w:val="center"/>
          </w:tcPr>
          <w:p w14:paraId="5A5A9BBD" w14:textId="77777777" w:rsidR="004D1D8A" w:rsidRDefault="004D1D8A" w:rsidP="00BB6F5F">
            <w:pPr>
              <w:spacing w:line="360" w:lineRule="auto"/>
              <w:jc w:val="center"/>
            </w:pPr>
            <w:r>
              <w:t>3.</w:t>
            </w:r>
          </w:p>
        </w:tc>
        <w:tc>
          <w:tcPr>
            <w:tcW w:w="3240" w:type="dxa"/>
            <w:vAlign w:val="center"/>
          </w:tcPr>
          <w:p w14:paraId="61157AE6" w14:textId="77777777" w:rsidR="004D1D8A" w:rsidRDefault="004D1D8A" w:rsidP="00BB6F5F">
            <w:pPr>
              <w:pStyle w:val="Textnotdesubsol"/>
              <w:spacing w:line="36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Acte</w:t>
            </w:r>
            <w:proofErr w:type="spellEnd"/>
            <w:r>
              <w:rPr>
                <w:sz w:val="24"/>
                <w:szCs w:val="24"/>
              </w:rPr>
              <w:t xml:space="preserve"> administrative </w:t>
            </w:r>
            <w:proofErr w:type="spellStart"/>
            <w:r>
              <w:rPr>
                <w:sz w:val="24"/>
                <w:szCs w:val="24"/>
              </w:rPr>
              <w:t>privind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sănătatea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şi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securitatea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în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muncă</w:t>
            </w:r>
            <w:proofErr w:type="spellEnd"/>
          </w:p>
        </w:tc>
        <w:tc>
          <w:tcPr>
            <w:tcW w:w="1080" w:type="dxa"/>
          </w:tcPr>
          <w:p w14:paraId="1018B036" w14:textId="77777777" w:rsidR="004D1D8A" w:rsidRDefault="004D1D8A" w:rsidP="00BB6F5F">
            <w:pPr>
              <w:spacing w:line="360" w:lineRule="auto"/>
              <w:jc w:val="center"/>
            </w:pPr>
          </w:p>
        </w:tc>
        <w:tc>
          <w:tcPr>
            <w:tcW w:w="1080" w:type="dxa"/>
          </w:tcPr>
          <w:p w14:paraId="1E2CB540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3432237B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0287E740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32BF3341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6C1E1683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</w:tr>
      <w:tr w:rsidR="004D1D8A" w14:paraId="3F0E1E1A" w14:textId="77777777" w:rsidTr="00BB6F5F">
        <w:tblPrEx>
          <w:tblCellMar>
            <w:top w:w="0" w:type="dxa"/>
            <w:bottom w:w="0" w:type="dxa"/>
          </w:tblCellMar>
        </w:tblPrEx>
        <w:tc>
          <w:tcPr>
            <w:tcW w:w="720" w:type="dxa"/>
            <w:vAlign w:val="center"/>
          </w:tcPr>
          <w:p w14:paraId="4CCCB9EA" w14:textId="77777777" w:rsidR="004D1D8A" w:rsidRDefault="004D1D8A" w:rsidP="00BB6F5F">
            <w:pPr>
              <w:spacing w:line="360" w:lineRule="auto"/>
              <w:jc w:val="center"/>
            </w:pPr>
            <w:r>
              <w:t>4.</w:t>
            </w:r>
          </w:p>
        </w:tc>
        <w:tc>
          <w:tcPr>
            <w:tcW w:w="3240" w:type="dxa"/>
            <w:vAlign w:val="center"/>
          </w:tcPr>
          <w:p w14:paraId="65051AAD" w14:textId="77777777" w:rsidR="004D1D8A" w:rsidRDefault="004D1D8A" w:rsidP="00BB6F5F">
            <w:pPr>
              <w:spacing w:line="360" w:lineRule="auto"/>
            </w:pPr>
            <w:proofErr w:type="spellStart"/>
            <w:r>
              <w:t>Dispoziţii</w:t>
            </w:r>
            <w:proofErr w:type="spellEnd"/>
            <w:r>
              <w:t xml:space="preserve">, </w:t>
            </w:r>
            <w:proofErr w:type="spellStart"/>
            <w:r>
              <w:t>adrese</w:t>
            </w:r>
            <w:proofErr w:type="spellEnd"/>
            <w:r>
              <w:t xml:space="preserve"> ale </w:t>
            </w:r>
            <w:proofErr w:type="spellStart"/>
            <w:r>
              <w:t>Primarului</w:t>
            </w:r>
            <w:proofErr w:type="spellEnd"/>
            <w:r>
              <w:t xml:space="preserve"> General al </w:t>
            </w:r>
            <w:proofErr w:type="spellStart"/>
            <w:r>
              <w:t>Municipiului</w:t>
            </w:r>
            <w:proofErr w:type="spellEnd"/>
            <w:r>
              <w:t xml:space="preserve"> </w:t>
            </w:r>
            <w:proofErr w:type="spellStart"/>
            <w:r>
              <w:t>Bucureşti</w:t>
            </w:r>
            <w:proofErr w:type="spellEnd"/>
            <w:r>
              <w:t xml:space="preserve">, </w:t>
            </w:r>
            <w:proofErr w:type="spellStart"/>
            <w:r>
              <w:t>adrese</w:t>
            </w:r>
            <w:proofErr w:type="spellEnd"/>
            <w:r>
              <w:t xml:space="preserve"> </w:t>
            </w:r>
            <w:proofErr w:type="spellStart"/>
            <w:r>
              <w:t>Instituţia</w:t>
            </w:r>
            <w:proofErr w:type="spellEnd"/>
            <w:r>
              <w:t xml:space="preserve"> </w:t>
            </w:r>
            <w:proofErr w:type="spellStart"/>
            <w:r>
              <w:t>Prefectului</w:t>
            </w:r>
            <w:proofErr w:type="spellEnd"/>
            <w:r>
              <w:t xml:space="preserve"> </w:t>
            </w:r>
            <w:proofErr w:type="spellStart"/>
            <w:r>
              <w:t>Municipiului</w:t>
            </w:r>
            <w:proofErr w:type="spellEnd"/>
            <w:r>
              <w:t xml:space="preserve"> </w:t>
            </w:r>
            <w:proofErr w:type="spellStart"/>
            <w:r>
              <w:t>Bucure</w:t>
            </w:r>
            <w:r>
              <w:rPr>
                <w:lang w:val="ro-RO"/>
              </w:rPr>
              <w:t>şti</w:t>
            </w:r>
            <w:proofErr w:type="spellEnd"/>
            <w:r>
              <w:t xml:space="preserve">, </w:t>
            </w:r>
            <w:proofErr w:type="spellStart"/>
            <w:r>
              <w:t>adrese</w:t>
            </w:r>
            <w:proofErr w:type="spellEnd"/>
            <w:r>
              <w:t xml:space="preserve"> ANFP</w:t>
            </w:r>
          </w:p>
        </w:tc>
        <w:tc>
          <w:tcPr>
            <w:tcW w:w="1080" w:type="dxa"/>
          </w:tcPr>
          <w:p w14:paraId="0FDD426E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364A38CC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5871C4D9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1F999166" w14:textId="77777777" w:rsidR="004D1D8A" w:rsidRDefault="004D1D8A" w:rsidP="00BB6F5F">
            <w:pPr>
              <w:spacing w:line="360" w:lineRule="auto"/>
              <w:jc w:val="center"/>
            </w:pPr>
          </w:p>
          <w:p w14:paraId="616BC45A" w14:textId="77777777" w:rsidR="004D1D8A" w:rsidRDefault="004D1D8A" w:rsidP="00BB6F5F">
            <w:pPr>
              <w:spacing w:line="360" w:lineRule="auto"/>
              <w:jc w:val="center"/>
            </w:pPr>
          </w:p>
          <w:p w14:paraId="7E58A9C7" w14:textId="77777777" w:rsidR="004D1D8A" w:rsidRDefault="004D1D8A" w:rsidP="00BB6F5F">
            <w:pPr>
              <w:pStyle w:val="Antet"/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2A762584" w14:textId="77777777" w:rsidR="004D1D8A" w:rsidRDefault="004D1D8A" w:rsidP="00BB6F5F">
            <w:pPr>
              <w:spacing w:line="360" w:lineRule="auto"/>
              <w:jc w:val="center"/>
            </w:pPr>
          </w:p>
          <w:p w14:paraId="1189F3ED" w14:textId="77777777" w:rsidR="004D1D8A" w:rsidRDefault="004D1D8A" w:rsidP="00BB6F5F">
            <w:pPr>
              <w:spacing w:line="360" w:lineRule="auto"/>
              <w:jc w:val="center"/>
            </w:pPr>
          </w:p>
          <w:p w14:paraId="745F7CB3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0E3FC250" w14:textId="77777777" w:rsidR="004D1D8A" w:rsidRDefault="004D1D8A" w:rsidP="00BB6F5F">
            <w:pPr>
              <w:spacing w:line="360" w:lineRule="auto"/>
              <w:jc w:val="both"/>
            </w:pPr>
          </w:p>
        </w:tc>
      </w:tr>
      <w:tr w:rsidR="004D1D8A" w14:paraId="16327325" w14:textId="77777777" w:rsidTr="00BB6F5F">
        <w:tblPrEx>
          <w:tblCellMar>
            <w:top w:w="0" w:type="dxa"/>
            <w:bottom w:w="0" w:type="dxa"/>
          </w:tblCellMar>
        </w:tblPrEx>
        <w:tc>
          <w:tcPr>
            <w:tcW w:w="720" w:type="dxa"/>
            <w:vAlign w:val="center"/>
          </w:tcPr>
          <w:p w14:paraId="1BA59746" w14:textId="77777777" w:rsidR="004D1D8A" w:rsidRDefault="004D1D8A" w:rsidP="00BB6F5F">
            <w:pPr>
              <w:spacing w:line="360" w:lineRule="auto"/>
              <w:jc w:val="center"/>
            </w:pPr>
            <w:r>
              <w:t>5.</w:t>
            </w:r>
          </w:p>
        </w:tc>
        <w:tc>
          <w:tcPr>
            <w:tcW w:w="3240" w:type="dxa"/>
            <w:vAlign w:val="center"/>
          </w:tcPr>
          <w:p w14:paraId="3AA92B60" w14:textId="77777777" w:rsidR="004D1D8A" w:rsidRDefault="004D1D8A" w:rsidP="00BB6F5F">
            <w:pPr>
              <w:spacing w:line="360" w:lineRule="auto"/>
            </w:pPr>
            <w:proofErr w:type="spellStart"/>
            <w:r>
              <w:t>Hotărâri</w:t>
            </w:r>
            <w:proofErr w:type="spellEnd"/>
            <w:r>
              <w:t xml:space="preserve"> ale </w:t>
            </w:r>
            <w:proofErr w:type="spellStart"/>
            <w:r>
              <w:t>Consiliului</w:t>
            </w:r>
            <w:proofErr w:type="spellEnd"/>
            <w:r>
              <w:t xml:space="preserve"> Local</w:t>
            </w:r>
          </w:p>
        </w:tc>
        <w:tc>
          <w:tcPr>
            <w:tcW w:w="1080" w:type="dxa"/>
          </w:tcPr>
          <w:p w14:paraId="06F1DEA4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07F6E81D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26334C4C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1902B616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18101F7E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3D94F2C6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</w:tr>
      <w:tr w:rsidR="004D1D8A" w14:paraId="42F5DCBA" w14:textId="77777777" w:rsidTr="00BB6F5F">
        <w:tblPrEx>
          <w:tblCellMar>
            <w:top w:w="0" w:type="dxa"/>
            <w:bottom w:w="0" w:type="dxa"/>
          </w:tblCellMar>
        </w:tblPrEx>
        <w:tc>
          <w:tcPr>
            <w:tcW w:w="720" w:type="dxa"/>
            <w:vAlign w:val="center"/>
          </w:tcPr>
          <w:p w14:paraId="2878046C" w14:textId="77777777" w:rsidR="004D1D8A" w:rsidRDefault="004D1D8A" w:rsidP="00BB6F5F">
            <w:pPr>
              <w:spacing w:line="360" w:lineRule="auto"/>
              <w:jc w:val="center"/>
            </w:pPr>
            <w:r>
              <w:t>6.</w:t>
            </w:r>
          </w:p>
        </w:tc>
        <w:tc>
          <w:tcPr>
            <w:tcW w:w="3240" w:type="dxa"/>
            <w:vAlign w:val="center"/>
          </w:tcPr>
          <w:p w14:paraId="1F4E5CA2" w14:textId="77777777" w:rsidR="004D1D8A" w:rsidRDefault="004D1D8A" w:rsidP="00BB6F5F">
            <w:pPr>
              <w:spacing w:line="360" w:lineRule="auto"/>
            </w:pPr>
            <w:proofErr w:type="spellStart"/>
            <w:r>
              <w:t>Organigrame</w:t>
            </w:r>
            <w:proofErr w:type="spellEnd"/>
          </w:p>
        </w:tc>
        <w:tc>
          <w:tcPr>
            <w:tcW w:w="1080" w:type="dxa"/>
          </w:tcPr>
          <w:p w14:paraId="1C446B93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07DFAD23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2B01DD2D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018EC970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5DD2891B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70E2AC38" w14:textId="77777777" w:rsidR="004D1D8A" w:rsidRDefault="004D1D8A" w:rsidP="00BB6F5F">
            <w:pPr>
              <w:spacing w:line="360" w:lineRule="auto"/>
              <w:jc w:val="both"/>
            </w:pPr>
          </w:p>
        </w:tc>
      </w:tr>
      <w:tr w:rsidR="004D1D8A" w14:paraId="69E3DD19" w14:textId="77777777" w:rsidTr="00BB6F5F">
        <w:tblPrEx>
          <w:tblCellMar>
            <w:top w:w="0" w:type="dxa"/>
            <w:bottom w:w="0" w:type="dxa"/>
          </w:tblCellMar>
        </w:tblPrEx>
        <w:tc>
          <w:tcPr>
            <w:tcW w:w="720" w:type="dxa"/>
            <w:vAlign w:val="center"/>
          </w:tcPr>
          <w:p w14:paraId="6D219320" w14:textId="77777777" w:rsidR="004D1D8A" w:rsidRDefault="004D1D8A" w:rsidP="00BB6F5F">
            <w:pPr>
              <w:spacing w:line="360" w:lineRule="auto"/>
              <w:jc w:val="center"/>
            </w:pPr>
            <w:r>
              <w:t>7.</w:t>
            </w:r>
          </w:p>
        </w:tc>
        <w:tc>
          <w:tcPr>
            <w:tcW w:w="3240" w:type="dxa"/>
            <w:vAlign w:val="center"/>
          </w:tcPr>
          <w:p w14:paraId="3C161E5F" w14:textId="77777777" w:rsidR="004D1D8A" w:rsidRDefault="004D1D8A" w:rsidP="00BB6F5F">
            <w:pPr>
              <w:spacing w:line="360" w:lineRule="auto"/>
            </w:pPr>
            <w:r>
              <w:t xml:space="preserve">State de </w:t>
            </w:r>
            <w:proofErr w:type="spellStart"/>
            <w:r>
              <w:t>funcţii</w:t>
            </w:r>
            <w:proofErr w:type="spellEnd"/>
            <w:r>
              <w:t xml:space="preserve"> (personal)</w:t>
            </w:r>
          </w:p>
        </w:tc>
        <w:tc>
          <w:tcPr>
            <w:tcW w:w="1080" w:type="dxa"/>
          </w:tcPr>
          <w:p w14:paraId="37980425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5DE3CCEA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0739262C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367A0E72" w14:textId="77777777" w:rsidR="004D1D8A" w:rsidRDefault="004D1D8A" w:rsidP="00BB6F5F">
            <w:pPr>
              <w:spacing w:line="360" w:lineRule="auto"/>
              <w:jc w:val="center"/>
            </w:pPr>
          </w:p>
        </w:tc>
        <w:tc>
          <w:tcPr>
            <w:tcW w:w="1080" w:type="dxa"/>
          </w:tcPr>
          <w:p w14:paraId="0389088E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3B19DA98" w14:textId="77777777" w:rsidR="004D1D8A" w:rsidRDefault="004D1D8A" w:rsidP="00BB6F5F">
            <w:pPr>
              <w:spacing w:line="360" w:lineRule="auto"/>
              <w:jc w:val="both"/>
            </w:pPr>
          </w:p>
        </w:tc>
      </w:tr>
      <w:tr w:rsidR="004D1D8A" w14:paraId="4F499208" w14:textId="77777777" w:rsidTr="00BB6F5F">
        <w:tblPrEx>
          <w:tblCellMar>
            <w:top w:w="0" w:type="dxa"/>
            <w:bottom w:w="0" w:type="dxa"/>
          </w:tblCellMar>
        </w:tblPrEx>
        <w:tc>
          <w:tcPr>
            <w:tcW w:w="720" w:type="dxa"/>
            <w:vAlign w:val="center"/>
          </w:tcPr>
          <w:p w14:paraId="65A5E6CA" w14:textId="77777777" w:rsidR="004D1D8A" w:rsidRDefault="004D1D8A" w:rsidP="00BB6F5F">
            <w:pPr>
              <w:spacing w:line="360" w:lineRule="auto"/>
              <w:jc w:val="center"/>
            </w:pPr>
            <w:r>
              <w:lastRenderedPageBreak/>
              <w:t>8.</w:t>
            </w:r>
          </w:p>
        </w:tc>
        <w:tc>
          <w:tcPr>
            <w:tcW w:w="3240" w:type="dxa"/>
            <w:vAlign w:val="center"/>
          </w:tcPr>
          <w:p w14:paraId="2893C400" w14:textId="77777777" w:rsidR="004D1D8A" w:rsidRDefault="004D1D8A" w:rsidP="00BB6F5F">
            <w:pPr>
              <w:spacing w:line="360" w:lineRule="auto"/>
            </w:pPr>
            <w:proofErr w:type="spellStart"/>
            <w:r>
              <w:t>Acordul</w:t>
            </w:r>
            <w:proofErr w:type="spellEnd"/>
            <w:r>
              <w:t xml:space="preserve"> </w:t>
            </w:r>
            <w:proofErr w:type="spellStart"/>
            <w:r>
              <w:t>Colectiv</w:t>
            </w:r>
            <w:proofErr w:type="spellEnd"/>
            <w:r>
              <w:t xml:space="preserve"> </w:t>
            </w:r>
            <w:proofErr w:type="spellStart"/>
            <w:r>
              <w:t>pentru</w:t>
            </w:r>
            <w:proofErr w:type="spellEnd"/>
            <w:r>
              <w:t xml:space="preserve"> </w:t>
            </w:r>
            <w:proofErr w:type="spellStart"/>
            <w:r>
              <w:t>funcţionarii</w:t>
            </w:r>
            <w:proofErr w:type="spellEnd"/>
            <w:r>
              <w:t xml:space="preserve"> </w:t>
            </w:r>
            <w:proofErr w:type="spellStart"/>
            <w:r>
              <w:t>publici</w:t>
            </w:r>
            <w:proofErr w:type="spellEnd"/>
            <w:r>
              <w:t xml:space="preserve"> la </w:t>
            </w:r>
            <w:proofErr w:type="spellStart"/>
            <w:r>
              <w:t>nivelul</w:t>
            </w:r>
            <w:proofErr w:type="spellEnd"/>
            <w:r>
              <w:t xml:space="preserve"> </w:t>
            </w:r>
            <w:proofErr w:type="spellStart"/>
            <w:r>
              <w:t>Sectorului</w:t>
            </w:r>
            <w:proofErr w:type="spellEnd"/>
            <w:r>
              <w:t xml:space="preserve"> 6 al </w:t>
            </w:r>
            <w:proofErr w:type="spellStart"/>
            <w:r>
              <w:t>Municipiului</w:t>
            </w:r>
            <w:proofErr w:type="spellEnd"/>
            <w:r>
              <w:t xml:space="preserve"> </w:t>
            </w:r>
            <w:proofErr w:type="spellStart"/>
            <w:r>
              <w:t>Bucureşti</w:t>
            </w:r>
            <w:proofErr w:type="spellEnd"/>
          </w:p>
        </w:tc>
        <w:tc>
          <w:tcPr>
            <w:tcW w:w="1080" w:type="dxa"/>
          </w:tcPr>
          <w:p w14:paraId="47D30E10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06CF6265" w14:textId="77777777" w:rsidR="004D1D8A" w:rsidRDefault="004D1D8A" w:rsidP="00BB6F5F">
            <w:pPr>
              <w:spacing w:line="360" w:lineRule="auto"/>
              <w:jc w:val="center"/>
            </w:pPr>
          </w:p>
          <w:p w14:paraId="5CFE635A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26366969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1076A256" w14:textId="77777777" w:rsidR="004D1D8A" w:rsidRDefault="004D1D8A" w:rsidP="00BB6F5F">
            <w:pPr>
              <w:spacing w:line="360" w:lineRule="auto"/>
              <w:jc w:val="center"/>
            </w:pPr>
          </w:p>
          <w:p w14:paraId="323E71C5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209F52B5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1B34AFD0" w14:textId="77777777" w:rsidR="004D1D8A" w:rsidRDefault="004D1D8A" w:rsidP="00BB6F5F">
            <w:pPr>
              <w:spacing w:line="360" w:lineRule="auto"/>
              <w:jc w:val="both"/>
            </w:pPr>
          </w:p>
        </w:tc>
      </w:tr>
      <w:tr w:rsidR="004D1D8A" w14:paraId="7DF3CF44" w14:textId="77777777" w:rsidTr="00BB6F5F">
        <w:tblPrEx>
          <w:tblCellMar>
            <w:top w:w="0" w:type="dxa"/>
            <w:bottom w:w="0" w:type="dxa"/>
          </w:tblCellMar>
        </w:tblPrEx>
        <w:tc>
          <w:tcPr>
            <w:tcW w:w="720" w:type="dxa"/>
            <w:vAlign w:val="center"/>
          </w:tcPr>
          <w:p w14:paraId="54742415" w14:textId="77777777" w:rsidR="004D1D8A" w:rsidRDefault="004D1D8A" w:rsidP="00BB6F5F">
            <w:pPr>
              <w:spacing w:line="360" w:lineRule="auto"/>
              <w:jc w:val="center"/>
            </w:pPr>
            <w:r>
              <w:t>9.</w:t>
            </w:r>
          </w:p>
        </w:tc>
        <w:tc>
          <w:tcPr>
            <w:tcW w:w="3240" w:type="dxa"/>
            <w:vAlign w:val="center"/>
          </w:tcPr>
          <w:p w14:paraId="0699180B" w14:textId="77777777" w:rsidR="004D1D8A" w:rsidRDefault="004D1D8A" w:rsidP="00BB6F5F">
            <w:pPr>
              <w:pStyle w:val="Textnotdesubsol"/>
              <w:spacing w:line="36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Contractul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Colectiv</w:t>
            </w:r>
            <w:proofErr w:type="spellEnd"/>
            <w:r>
              <w:rPr>
                <w:sz w:val="24"/>
                <w:szCs w:val="24"/>
              </w:rPr>
              <w:t xml:space="preserve"> de </w:t>
            </w:r>
            <w:proofErr w:type="spellStart"/>
            <w:r>
              <w:rPr>
                <w:sz w:val="24"/>
                <w:szCs w:val="24"/>
              </w:rPr>
              <w:t>Muncă</w:t>
            </w:r>
            <w:proofErr w:type="spellEnd"/>
            <w:r>
              <w:rPr>
                <w:sz w:val="24"/>
                <w:szCs w:val="24"/>
              </w:rPr>
              <w:t xml:space="preserve"> la </w:t>
            </w:r>
            <w:proofErr w:type="spellStart"/>
            <w:r>
              <w:rPr>
                <w:sz w:val="24"/>
                <w:szCs w:val="24"/>
              </w:rPr>
              <w:t>nivelul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Sectorului</w:t>
            </w:r>
            <w:proofErr w:type="spellEnd"/>
            <w:r>
              <w:rPr>
                <w:sz w:val="24"/>
                <w:szCs w:val="24"/>
              </w:rPr>
              <w:t xml:space="preserve"> 6 al </w:t>
            </w:r>
            <w:proofErr w:type="spellStart"/>
            <w:r>
              <w:rPr>
                <w:sz w:val="24"/>
                <w:szCs w:val="24"/>
              </w:rPr>
              <w:t>Municipiului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Bucureşti</w:t>
            </w:r>
            <w:proofErr w:type="spellEnd"/>
          </w:p>
        </w:tc>
        <w:tc>
          <w:tcPr>
            <w:tcW w:w="1080" w:type="dxa"/>
          </w:tcPr>
          <w:p w14:paraId="3A3C0C61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2CB3A96D" w14:textId="77777777" w:rsidR="004D1D8A" w:rsidRDefault="004D1D8A" w:rsidP="00BB6F5F">
            <w:pPr>
              <w:spacing w:line="360" w:lineRule="auto"/>
              <w:jc w:val="center"/>
            </w:pPr>
          </w:p>
          <w:p w14:paraId="03777951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1975CD2E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574D0C64" w14:textId="77777777" w:rsidR="004D1D8A" w:rsidRDefault="004D1D8A" w:rsidP="00BB6F5F">
            <w:pPr>
              <w:spacing w:line="360" w:lineRule="auto"/>
              <w:jc w:val="center"/>
            </w:pPr>
          </w:p>
          <w:p w14:paraId="41E13863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783D028E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5798048F" w14:textId="77777777" w:rsidR="004D1D8A" w:rsidRDefault="004D1D8A" w:rsidP="00BB6F5F">
            <w:pPr>
              <w:spacing w:line="360" w:lineRule="auto"/>
              <w:jc w:val="both"/>
            </w:pPr>
          </w:p>
        </w:tc>
      </w:tr>
      <w:tr w:rsidR="004D1D8A" w14:paraId="387065CE" w14:textId="77777777" w:rsidTr="00BB6F5F">
        <w:tblPrEx>
          <w:tblCellMar>
            <w:top w:w="0" w:type="dxa"/>
            <w:bottom w:w="0" w:type="dxa"/>
          </w:tblCellMar>
        </w:tblPrEx>
        <w:tc>
          <w:tcPr>
            <w:tcW w:w="720" w:type="dxa"/>
            <w:vAlign w:val="center"/>
          </w:tcPr>
          <w:p w14:paraId="0D63646F" w14:textId="77777777" w:rsidR="004D1D8A" w:rsidRDefault="004D1D8A" w:rsidP="00BB6F5F">
            <w:pPr>
              <w:spacing w:line="360" w:lineRule="auto"/>
              <w:jc w:val="center"/>
            </w:pPr>
            <w:r>
              <w:t>10.</w:t>
            </w:r>
          </w:p>
        </w:tc>
        <w:tc>
          <w:tcPr>
            <w:tcW w:w="3240" w:type="dxa"/>
            <w:vAlign w:val="center"/>
          </w:tcPr>
          <w:p w14:paraId="3910AC33" w14:textId="77777777" w:rsidR="004D1D8A" w:rsidRDefault="004D1D8A" w:rsidP="00BB6F5F">
            <w:pPr>
              <w:spacing w:line="360" w:lineRule="auto"/>
            </w:pPr>
            <w:proofErr w:type="spellStart"/>
            <w:r>
              <w:t>Regulamentul</w:t>
            </w:r>
            <w:proofErr w:type="spellEnd"/>
            <w:r>
              <w:t xml:space="preserve"> de </w:t>
            </w:r>
            <w:proofErr w:type="spellStart"/>
            <w:r>
              <w:t>Organizare</w:t>
            </w:r>
            <w:proofErr w:type="spellEnd"/>
            <w:r>
              <w:t xml:space="preserve"> </w:t>
            </w:r>
            <w:proofErr w:type="spellStart"/>
            <w:r>
              <w:t>şi</w:t>
            </w:r>
            <w:proofErr w:type="spellEnd"/>
            <w:r>
              <w:t xml:space="preserve"> </w:t>
            </w:r>
            <w:proofErr w:type="spellStart"/>
            <w:r>
              <w:t>funcţionare</w:t>
            </w:r>
            <w:proofErr w:type="spellEnd"/>
            <w:r>
              <w:t xml:space="preserve"> (ROF)</w:t>
            </w:r>
          </w:p>
        </w:tc>
        <w:tc>
          <w:tcPr>
            <w:tcW w:w="1080" w:type="dxa"/>
          </w:tcPr>
          <w:p w14:paraId="4FAAEB01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6B067454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71A9BB17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177B55DF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719A10DE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3E861214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</w:tr>
      <w:tr w:rsidR="004D1D8A" w14:paraId="1C2881FA" w14:textId="77777777" w:rsidTr="00BB6F5F">
        <w:tblPrEx>
          <w:tblCellMar>
            <w:top w:w="0" w:type="dxa"/>
            <w:bottom w:w="0" w:type="dxa"/>
          </w:tblCellMar>
        </w:tblPrEx>
        <w:tc>
          <w:tcPr>
            <w:tcW w:w="720" w:type="dxa"/>
            <w:vAlign w:val="center"/>
          </w:tcPr>
          <w:p w14:paraId="4AFE4FD3" w14:textId="77777777" w:rsidR="004D1D8A" w:rsidRDefault="004D1D8A" w:rsidP="00BB6F5F">
            <w:pPr>
              <w:spacing w:line="360" w:lineRule="auto"/>
              <w:jc w:val="center"/>
            </w:pPr>
            <w:r>
              <w:t>11.</w:t>
            </w:r>
          </w:p>
        </w:tc>
        <w:tc>
          <w:tcPr>
            <w:tcW w:w="3240" w:type="dxa"/>
            <w:vAlign w:val="center"/>
          </w:tcPr>
          <w:p w14:paraId="19493024" w14:textId="77777777" w:rsidR="004D1D8A" w:rsidRDefault="004D1D8A" w:rsidP="00BB6F5F">
            <w:pPr>
              <w:spacing w:line="360" w:lineRule="auto"/>
            </w:pPr>
            <w:proofErr w:type="spellStart"/>
            <w:r>
              <w:t>Regulament</w:t>
            </w:r>
            <w:proofErr w:type="spellEnd"/>
            <w:r>
              <w:t xml:space="preserve"> de </w:t>
            </w:r>
            <w:proofErr w:type="spellStart"/>
            <w:r>
              <w:t>Ordine</w:t>
            </w:r>
            <w:proofErr w:type="spellEnd"/>
            <w:r>
              <w:t xml:space="preserve"> </w:t>
            </w:r>
            <w:proofErr w:type="spellStart"/>
            <w:r>
              <w:t>Interioară</w:t>
            </w:r>
            <w:proofErr w:type="spellEnd"/>
          </w:p>
        </w:tc>
        <w:tc>
          <w:tcPr>
            <w:tcW w:w="1080" w:type="dxa"/>
          </w:tcPr>
          <w:p w14:paraId="27C88A6E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53735E06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0BEAF1A3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4F44AB71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1871F4DB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66CB3120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</w:tr>
      <w:tr w:rsidR="004D1D8A" w14:paraId="0BB4B324" w14:textId="77777777" w:rsidTr="00BB6F5F">
        <w:tblPrEx>
          <w:tblCellMar>
            <w:top w:w="0" w:type="dxa"/>
            <w:bottom w:w="0" w:type="dxa"/>
          </w:tblCellMar>
        </w:tblPrEx>
        <w:tc>
          <w:tcPr>
            <w:tcW w:w="720" w:type="dxa"/>
            <w:vAlign w:val="center"/>
          </w:tcPr>
          <w:p w14:paraId="590F1621" w14:textId="77777777" w:rsidR="004D1D8A" w:rsidRDefault="004D1D8A" w:rsidP="00BB6F5F">
            <w:pPr>
              <w:spacing w:line="360" w:lineRule="auto"/>
              <w:jc w:val="center"/>
            </w:pPr>
            <w:r>
              <w:t>12.</w:t>
            </w:r>
          </w:p>
        </w:tc>
        <w:tc>
          <w:tcPr>
            <w:tcW w:w="3240" w:type="dxa"/>
            <w:vAlign w:val="center"/>
          </w:tcPr>
          <w:p w14:paraId="32D0E6AD" w14:textId="77777777" w:rsidR="004D1D8A" w:rsidRDefault="004D1D8A" w:rsidP="00BB6F5F">
            <w:pPr>
              <w:spacing w:line="360" w:lineRule="auto"/>
              <w:rPr>
                <w:lang w:val="ro-RO"/>
              </w:rPr>
            </w:pPr>
            <w:proofErr w:type="spellStart"/>
            <w:r>
              <w:t>Codul</w:t>
            </w:r>
            <w:proofErr w:type="spellEnd"/>
            <w:r>
              <w:t xml:space="preserve"> etic </w:t>
            </w:r>
            <w:proofErr w:type="spellStart"/>
            <w:r>
              <w:t>şi</w:t>
            </w:r>
            <w:proofErr w:type="spellEnd"/>
            <w:r>
              <w:t xml:space="preserve"> de </w:t>
            </w:r>
            <w:proofErr w:type="spellStart"/>
            <w:r>
              <w:t>integritate</w:t>
            </w:r>
            <w:proofErr w:type="spellEnd"/>
            <w:r>
              <w:t xml:space="preserve"> al </w:t>
            </w:r>
            <w:proofErr w:type="spellStart"/>
            <w:r>
              <w:t>funcţionarilor</w:t>
            </w:r>
            <w:proofErr w:type="spellEnd"/>
            <w:r>
              <w:t xml:space="preserve"> </w:t>
            </w:r>
            <w:proofErr w:type="spellStart"/>
            <w:r>
              <w:t>publici</w:t>
            </w:r>
            <w:proofErr w:type="spellEnd"/>
            <w:r>
              <w:t xml:space="preserve"> </w:t>
            </w:r>
            <w:proofErr w:type="spellStart"/>
            <w:r>
              <w:t>şi</w:t>
            </w:r>
            <w:proofErr w:type="spellEnd"/>
            <w:r>
              <w:t xml:space="preserve"> al </w:t>
            </w:r>
            <w:proofErr w:type="spellStart"/>
            <w:r>
              <w:t>personalului</w:t>
            </w:r>
            <w:proofErr w:type="spellEnd"/>
            <w:r>
              <w:t xml:space="preserve"> contractual din </w:t>
            </w:r>
            <w:proofErr w:type="spellStart"/>
            <w:r>
              <w:t>cadrul</w:t>
            </w:r>
            <w:proofErr w:type="spellEnd"/>
            <w:r>
              <w:t xml:space="preserve"> </w:t>
            </w:r>
            <w:r>
              <w:rPr>
                <w:lang w:val="ro-RO"/>
              </w:rPr>
              <w:t>aparatului de specialitate al Primăriei Sectorului 6</w:t>
            </w:r>
          </w:p>
        </w:tc>
        <w:tc>
          <w:tcPr>
            <w:tcW w:w="1080" w:type="dxa"/>
          </w:tcPr>
          <w:p w14:paraId="132E49E6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71D5C83B" w14:textId="77777777" w:rsidR="004D1D8A" w:rsidRDefault="004D1D8A" w:rsidP="00BB6F5F">
            <w:pPr>
              <w:spacing w:line="360" w:lineRule="auto"/>
              <w:jc w:val="both"/>
            </w:pPr>
          </w:p>
          <w:p w14:paraId="316F6ACF" w14:textId="77777777" w:rsidR="004D1D8A" w:rsidRDefault="004D1D8A" w:rsidP="00BB6F5F">
            <w:pPr>
              <w:spacing w:line="360" w:lineRule="auto"/>
              <w:jc w:val="both"/>
            </w:pPr>
          </w:p>
          <w:p w14:paraId="1A6145EB" w14:textId="77777777" w:rsidR="004D1D8A" w:rsidRDefault="004D1D8A" w:rsidP="00BB6F5F">
            <w:pPr>
              <w:spacing w:line="360" w:lineRule="auto"/>
              <w:jc w:val="center"/>
            </w:pPr>
          </w:p>
        </w:tc>
        <w:tc>
          <w:tcPr>
            <w:tcW w:w="1080" w:type="dxa"/>
          </w:tcPr>
          <w:p w14:paraId="20C3FD1F" w14:textId="77777777" w:rsidR="004D1D8A" w:rsidRDefault="004D1D8A" w:rsidP="00BB6F5F">
            <w:pPr>
              <w:spacing w:line="360" w:lineRule="auto"/>
              <w:jc w:val="center"/>
            </w:pPr>
          </w:p>
          <w:p w14:paraId="19D2634F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37388765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0EAF024A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6AF78721" w14:textId="77777777" w:rsidR="004D1D8A" w:rsidRDefault="004D1D8A" w:rsidP="00BB6F5F">
            <w:pPr>
              <w:spacing w:line="360" w:lineRule="auto"/>
              <w:jc w:val="center"/>
            </w:pPr>
          </w:p>
          <w:p w14:paraId="3507EA4F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</w:tr>
      <w:tr w:rsidR="004D1D8A" w14:paraId="2248AD3C" w14:textId="77777777" w:rsidTr="00BB6F5F">
        <w:tblPrEx>
          <w:tblCellMar>
            <w:top w:w="0" w:type="dxa"/>
            <w:bottom w:w="0" w:type="dxa"/>
          </w:tblCellMar>
        </w:tblPrEx>
        <w:tc>
          <w:tcPr>
            <w:tcW w:w="720" w:type="dxa"/>
            <w:vAlign w:val="center"/>
          </w:tcPr>
          <w:p w14:paraId="2E4928C5" w14:textId="77777777" w:rsidR="004D1D8A" w:rsidRDefault="004D1D8A" w:rsidP="00BB6F5F">
            <w:pPr>
              <w:spacing w:line="360" w:lineRule="auto"/>
              <w:jc w:val="center"/>
            </w:pPr>
            <w:r>
              <w:t>13.</w:t>
            </w:r>
          </w:p>
        </w:tc>
        <w:tc>
          <w:tcPr>
            <w:tcW w:w="3240" w:type="dxa"/>
            <w:vAlign w:val="center"/>
          </w:tcPr>
          <w:p w14:paraId="47ADEC5A" w14:textId="77777777" w:rsidR="004D1D8A" w:rsidRDefault="004D1D8A" w:rsidP="00BB6F5F">
            <w:pPr>
              <w:spacing w:line="360" w:lineRule="auto"/>
              <w:rPr>
                <w:lang w:val="ro-RO"/>
              </w:rPr>
            </w:pPr>
            <w:proofErr w:type="spellStart"/>
            <w:r>
              <w:t>Situa</w:t>
            </w:r>
            <w:r>
              <w:rPr>
                <w:lang w:val="ro-RO"/>
              </w:rPr>
              <w:t>ţii</w:t>
            </w:r>
            <w:proofErr w:type="spellEnd"/>
            <w:r>
              <w:rPr>
                <w:lang w:val="ro-RO"/>
              </w:rPr>
              <w:t xml:space="preserve"> statistice</w:t>
            </w:r>
          </w:p>
        </w:tc>
        <w:tc>
          <w:tcPr>
            <w:tcW w:w="1080" w:type="dxa"/>
          </w:tcPr>
          <w:p w14:paraId="765109EA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1DF65251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0DC0AE18" w14:textId="77777777" w:rsidR="004D1D8A" w:rsidRDefault="004D1D8A" w:rsidP="00BB6F5F">
            <w:pPr>
              <w:spacing w:line="360" w:lineRule="auto"/>
              <w:jc w:val="center"/>
            </w:pPr>
          </w:p>
        </w:tc>
        <w:tc>
          <w:tcPr>
            <w:tcW w:w="1080" w:type="dxa"/>
          </w:tcPr>
          <w:p w14:paraId="33E378D4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389F3A01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4F80FBCC" w14:textId="77777777" w:rsidR="004D1D8A" w:rsidRDefault="004D1D8A" w:rsidP="00BB6F5F">
            <w:pPr>
              <w:spacing w:line="360" w:lineRule="auto"/>
              <w:jc w:val="both"/>
            </w:pPr>
          </w:p>
        </w:tc>
      </w:tr>
      <w:tr w:rsidR="004D1D8A" w14:paraId="11F2B46D" w14:textId="77777777" w:rsidTr="00BB6F5F">
        <w:tblPrEx>
          <w:tblCellMar>
            <w:top w:w="0" w:type="dxa"/>
            <w:bottom w:w="0" w:type="dxa"/>
          </w:tblCellMar>
        </w:tblPrEx>
        <w:tc>
          <w:tcPr>
            <w:tcW w:w="720" w:type="dxa"/>
            <w:vAlign w:val="center"/>
          </w:tcPr>
          <w:p w14:paraId="592A8E64" w14:textId="77777777" w:rsidR="004D1D8A" w:rsidRDefault="004D1D8A" w:rsidP="00BB6F5F">
            <w:pPr>
              <w:spacing w:line="360" w:lineRule="auto"/>
              <w:jc w:val="center"/>
            </w:pPr>
            <w:r>
              <w:t>14.</w:t>
            </w:r>
          </w:p>
        </w:tc>
        <w:tc>
          <w:tcPr>
            <w:tcW w:w="3240" w:type="dxa"/>
            <w:vAlign w:val="center"/>
          </w:tcPr>
          <w:p w14:paraId="50A589FD" w14:textId="77777777" w:rsidR="004D1D8A" w:rsidRDefault="004D1D8A" w:rsidP="00BB6F5F">
            <w:pPr>
              <w:spacing w:line="360" w:lineRule="auto"/>
            </w:pPr>
            <w:proofErr w:type="spellStart"/>
            <w:r>
              <w:t>Transparenţa</w:t>
            </w:r>
            <w:proofErr w:type="spellEnd"/>
            <w:r>
              <w:t xml:space="preserve"> </w:t>
            </w:r>
            <w:proofErr w:type="spellStart"/>
            <w:r>
              <w:t>veniturilor</w:t>
            </w:r>
            <w:proofErr w:type="spellEnd"/>
            <w:r>
              <w:t xml:space="preserve"> </w:t>
            </w:r>
            <w:proofErr w:type="spellStart"/>
            <w:r>
              <w:t>salariale</w:t>
            </w:r>
            <w:proofErr w:type="spellEnd"/>
            <w:r>
              <w:t xml:space="preserve">, conform </w:t>
            </w:r>
            <w:proofErr w:type="spellStart"/>
            <w:r>
              <w:t>Legii</w:t>
            </w:r>
            <w:proofErr w:type="spellEnd"/>
            <w:r>
              <w:t xml:space="preserve"> 153/2017</w:t>
            </w:r>
          </w:p>
        </w:tc>
        <w:tc>
          <w:tcPr>
            <w:tcW w:w="1080" w:type="dxa"/>
          </w:tcPr>
          <w:p w14:paraId="79AB8BD1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451FDA1F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71FFA137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76D89F88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6F6D1B9D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47C955F0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</w:tr>
      <w:tr w:rsidR="004D1D8A" w14:paraId="4159F94F" w14:textId="77777777" w:rsidTr="00BB6F5F">
        <w:tblPrEx>
          <w:tblCellMar>
            <w:top w:w="0" w:type="dxa"/>
            <w:bottom w:w="0" w:type="dxa"/>
          </w:tblCellMar>
        </w:tblPrEx>
        <w:tc>
          <w:tcPr>
            <w:tcW w:w="720" w:type="dxa"/>
            <w:vAlign w:val="center"/>
          </w:tcPr>
          <w:p w14:paraId="27008414" w14:textId="77777777" w:rsidR="004D1D8A" w:rsidRDefault="004D1D8A" w:rsidP="00BB6F5F">
            <w:pPr>
              <w:spacing w:line="360" w:lineRule="auto"/>
              <w:jc w:val="center"/>
            </w:pPr>
            <w:r>
              <w:t>15.</w:t>
            </w:r>
          </w:p>
        </w:tc>
        <w:tc>
          <w:tcPr>
            <w:tcW w:w="3240" w:type="dxa"/>
            <w:vAlign w:val="center"/>
          </w:tcPr>
          <w:p w14:paraId="59D7BBDF" w14:textId="77777777" w:rsidR="004D1D8A" w:rsidRDefault="004D1D8A" w:rsidP="00BB6F5F">
            <w:pPr>
              <w:spacing w:line="360" w:lineRule="auto"/>
            </w:pPr>
            <w:proofErr w:type="spellStart"/>
            <w:r>
              <w:t>Raport</w:t>
            </w:r>
            <w:proofErr w:type="spellEnd"/>
            <w:r>
              <w:t xml:space="preserve"> </w:t>
            </w:r>
            <w:proofErr w:type="spellStart"/>
            <w:r>
              <w:t>anual</w:t>
            </w:r>
            <w:proofErr w:type="spellEnd"/>
            <w:r>
              <w:t xml:space="preserve"> </w:t>
            </w:r>
            <w:proofErr w:type="spellStart"/>
            <w:r>
              <w:t>privind</w:t>
            </w:r>
            <w:proofErr w:type="spellEnd"/>
            <w:r>
              <w:t xml:space="preserve"> </w:t>
            </w:r>
            <w:proofErr w:type="spellStart"/>
            <w:r>
              <w:t>activitatea</w:t>
            </w:r>
            <w:proofErr w:type="spellEnd"/>
            <w:r>
              <w:t xml:space="preserve"> </w:t>
            </w:r>
            <w:proofErr w:type="spellStart"/>
            <w:r>
              <w:t>serviciului</w:t>
            </w:r>
            <w:proofErr w:type="spellEnd"/>
          </w:p>
        </w:tc>
        <w:tc>
          <w:tcPr>
            <w:tcW w:w="1080" w:type="dxa"/>
          </w:tcPr>
          <w:p w14:paraId="444F343A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2D936339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0A52467F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11671FE0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3C3E8E85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46EE5C5B" w14:textId="77777777" w:rsidR="004D1D8A" w:rsidRDefault="004D1D8A" w:rsidP="00BB6F5F">
            <w:pPr>
              <w:spacing w:line="360" w:lineRule="auto"/>
              <w:jc w:val="both"/>
            </w:pPr>
          </w:p>
        </w:tc>
      </w:tr>
      <w:tr w:rsidR="004D1D8A" w14:paraId="0E03D960" w14:textId="77777777" w:rsidTr="00BB6F5F">
        <w:tblPrEx>
          <w:tblCellMar>
            <w:top w:w="0" w:type="dxa"/>
            <w:bottom w:w="0" w:type="dxa"/>
          </w:tblCellMar>
        </w:tblPrEx>
        <w:tc>
          <w:tcPr>
            <w:tcW w:w="720" w:type="dxa"/>
            <w:vAlign w:val="center"/>
          </w:tcPr>
          <w:p w14:paraId="33BE14E8" w14:textId="77777777" w:rsidR="004D1D8A" w:rsidRDefault="004D1D8A" w:rsidP="00BB6F5F">
            <w:pPr>
              <w:spacing w:line="360" w:lineRule="auto"/>
              <w:jc w:val="center"/>
            </w:pPr>
            <w:r>
              <w:t>16.</w:t>
            </w:r>
          </w:p>
        </w:tc>
        <w:tc>
          <w:tcPr>
            <w:tcW w:w="3240" w:type="dxa"/>
            <w:vAlign w:val="center"/>
          </w:tcPr>
          <w:p w14:paraId="1E34CD84" w14:textId="77777777" w:rsidR="004D1D8A" w:rsidRDefault="004D1D8A" w:rsidP="00BB6F5F">
            <w:pPr>
              <w:spacing w:line="360" w:lineRule="auto"/>
            </w:pPr>
            <w:proofErr w:type="spellStart"/>
            <w:r>
              <w:t>Dosare</w:t>
            </w:r>
            <w:proofErr w:type="spellEnd"/>
            <w:r>
              <w:t xml:space="preserve"> </w:t>
            </w:r>
            <w:proofErr w:type="spellStart"/>
            <w:r>
              <w:t>profesionale</w:t>
            </w:r>
            <w:proofErr w:type="spellEnd"/>
          </w:p>
        </w:tc>
        <w:tc>
          <w:tcPr>
            <w:tcW w:w="1080" w:type="dxa"/>
          </w:tcPr>
          <w:p w14:paraId="6ABD147F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72C83A47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0670B673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2D14089C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749B104D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7BCD4CAF" w14:textId="77777777" w:rsidR="004D1D8A" w:rsidRDefault="004D1D8A" w:rsidP="00BB6F5F">
            <w:pPr>
              <w:spacing w:line="360" w:lineRule="auto"/>
              <w:jc w:val="both"/>
            </w:pPr>
          </w:p>
        </w:tc>
      </w:tr>
      <w:tr w:rsidR="004D1D8A" w14:paraId="724C1B75" w14:textId="77777777" w:rsidTr="00BB6F5F">
        <w:tblPrEx>
          <w:tblCellMar>
            <w:top w:w="0" w:type="dxa"/>
            <w:bottom w:w="0" w:type="dxa"/>
          </w:tblCellMar>
        </w:tblPrEx>
        <w:tc>
          <w:tcPr>
            <w:tcW w:w="720" w:type="dxa"/>
            <w:vAlign w:val="center"/>
          </w:tcPr>
          <w:p w14:paraId="44B6FED5" w14:textId="77777777" w:rsidR="004D1D8A" w:rsidRDefault="004D1D8A" w:rsidP="00BB6F5F">
            <w:pPr>
              <w:spacing w:line="360" w:lineRule="auto"/>
              <w:jc w:val="center"/>
            </w:pPr>
            <w:r>
              <w:t>17.</w:t>
            </w:r>
          </w:p>
        </w:tc>
        <w:tc>
          <w:tcPr>
            <w:tcW w:w="3240" w:type="dxa"/>
            <w:vAlign w:val="center"/>
          </w:tcPr>
          <w:p w14:paraId="3B5B0BBE" w14:textId="77777777" w:rsidR="004D1D8A" w:rsidRDefault="004D1D8A" w:rsidP="00BB6F5F">
            <w:pPr>
              <w:spacing w:line="360" w:lineRule="auto"/>
            </w:pPr>
            <w:proofErr w:type="spellStart"/>
            <w:r>
              <w:t>Documente</w:t>
            </w:r>
            <w:proofErr w:type="spellEnd"/>
            <w:r>
              <w:t xml:space="preserve"> de </w:t>
            </w:r>
            <w:proofErr w:type="spellStart"/>
            <w:r>
              <w:t>perfecţionare</w:t>
            </w:r>
            <w:proofErr w:type="spellEnd"/>
            <w:r>
              <w:t xml:space="preserve"> (</w:t>
            </w:r>
            <w:proofErr w:type="spellStart"/>
            <w:r>
              <w:t>referate</w:t>
            </w:r>
            <w:proofErr w:type="spellEnd"/>
            <w:r>
              <w:t xml:space="preserve">, </w:t>
            </w:r>
            <w:proofErr w:type="spellStart"/>
            <w:r>
              <w:t>diplome</w:t>
            </w:r>
            <w:proofErr w:type="spellEnd"/>
            <w:r>
              <w:t>)</w:t>
            </w:r>
          </w:p>
        </w:tc>
        <w:tc>
          <w:tcPr>
            <w:tcW w:w="1080" w:type="dxa"/>
          </w:tcPr>
          <w:p w14:paraId="2EDE541D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224D9914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15F6651E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2891E300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7FBE4C31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427DE1CC" w14:textId="77777777" w:rsidR="004D1D8A" w:rsidRDefault="004D1D8A" w:rsidP="00BB6F5F">
            <w:pPr>
              <w:spacing w:line="360" w:lineRule="auto"/>
              <w:jc w:val="both"/>
            </w:pPr>
          </w:p>
        </w:tc>
      </w:tr>
      <w:tr w:rsidR="004D1D8A" w14:paraId="23F7EFE8" w14:textId="77777777" w:rsidTr="00BB6F5F">
        <w:tblPrEx>
          <w:tblCellMar>
            <w:top w:w="0" w:type="dxa"/>
            <w:bottom w:w="0" w:type="dxa"/>
          </w:tblCellMar>
        </w:tblPrEx>
        <w:tc>
          <w:tcPr>
            <w:tcW w:w="720" w:type="dxa"/>
            <w:vAlign w:val="center"/>
          </w:tcPr>
          <w:p w14:paraId="6CC65B3A" w14:textId="77777777" w:rsidR="004D1D8A" w:rsidRDefault="004D1D8A" w:rsidP="00BB6F5F">
            <w:pPr>
              <w:spacing w:line="360" w:lineRule="auto"/>
              <w:jc w:val="center"/>
            </w:pPr>
            <w:r>
              <w:t>18.</w:t>
            </w:r>
          </w:p>
        </w:tc>
        <w:tc>
          <w:tcPr>
            <w:tcW w:w="3240" w:type="dxa"/>
            <w:vAlign w:val="center"/>
          </w:tcPr>
          <w:p w14:paraId="10A6A680" w14:textId="77777777" w:rsidR="004D1D8A" w:rsidRDefault="004D1D8A" w:rsidP="00BB6F5F">
            <w:pPr>
              <w:spacing w:line="360" w:lineRule="auto"/>
              <w:rPr>
                <w:lang w:val="ro-RO"/>
              </w:rPr>
            </w:pPr>
            <w:proofErr w:type="spellStart"/>
            <w:r>
              <w:t>Planul</w:t>
            </w:r>
            <w:proofErr w:type="spellEnd"/>
            <w:r>
              <w:t xml:space="preserve"> </w:t>
            </w:r>
            <w:proofErr w:type="spellStart"/>
            <w:r>
              <w:t>anual</w:t>
            </w:r>
            <w:proofErr w:type="spellEnd"/>
            <w:r>
              <w:t xml:space="preserve"> de </w:t>
            </w:r>
            <w:proofErr w:type="spellStart"/>
            <w:r>
              <w:t>perfecţionare</w:t>
            </w:r>
            <w:proofErr w:type="spellEnd"/>
            <w:r>
              <w:t xml:space="preserve"> </w:t>
            </w:r>
            <w:proofErr w:type="spellStart"/>
            <w:r>
              <w:t>profesională</w:t>
            </w:r>
            <w:proofErr w:type="spellEnd"/>
          </w:p>
        </w:tc>
        <w:tc>
          <w:tcPr>
            <w:tcW w:w="1080" w:type="dxa"/>
          </w:tcPr>
          <w:p w14:paraId="644E3BAA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2853C752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3112511C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26BE5B1E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6FBA4D5C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5936BCDA" w14:textId="77777777" w:rsidR="004D1D8A" w:rsidRDefault="004D1D8A" w:rsidP="00BB6F5F">
            <w:pPr>
              <w:spacing w:line="360" w:lineRule="auto"/>
              <w:jc w:val="both"/>
            </w:pPr>
          </w:p>
        </w:tc>
      </w:tr>
      <w:tr w:rsidR="004D1D8A" w14:paraId="32BE65E0" w14:textId="77777777" w:rsidTr="00BB6F5F">
        <w:tblPrEx>
          <w:tblCellMar>
            <w:top w:w="0" w:type="dxa"/>
            <w:bottom w:w="0" w:type="dxa"/>
          </w:tblCellMar>
        </w:tblPrEx>
        <w:tc>
          <w:tcPr>
            <w:tcW w:w="720" w:type="dxa"/>
            <w:vAlign w:val="center"/>
          </w:tcPr>
          <w:p w14:paraId="79BB62A8" w14:textId="77777777" w:rsidR="004D1D8A" w:rsidRDefault="004D1D8A" w:rsidP="00BB6F5F">
            <w:pPr>
              <w:spacing w:line="360" w:lineRule="auto"/>
              <w:jc w:val="center"/>
            </w:pPr>
            <w:r>
              <w:t>19.</w:t>
            </w:r>
          </w:p>
        </w:tc>
        <w:tc>
          <w:tcPr>
            <w:tcW w:w="3240" w:type="dxa"/>
            <w:vAlign w:val="center"/>
          </w:tcPr>
          <w:p w14:paraId="24C4BCE5" w14:textId="77777777" w:rsidR="004D1D8A" w:rsidRDefault="004D1D8A" w:rsidP="00BB6F5F">
            <w:pPr>
              <w:spacing w:line="360" w:lineRule="auto"/>
            </w:pPr>
            <w:proofErr w:type="spellStart"/>
            <w:r>
              <w:t>Documentaţia</w:t>
            </w:r>
            <w:proofErr w:type="spellEnd"/>
            <w:r>
              <w:t xml:space="preserve"> </w:t>
            </w:r>
            <w:proofErr w:type="spellStart"/>
            <w:r>
              <w:t>privind</w:t>
            </w:r>
            <w:proofErr w:type="spellEnd"/>
            <w:r>
              <w:t xml:space="preserve"> </w:t>
            </w:r>
            <w:proofErr w:type="spellStart"/>
            <w:r>
              <w:t>accidentele</w:t>
            </w:r>
            <w:proofErr w:type="spellEnd"/>
            <w:r>
              <w:t xml:space="preserve"> de </w:t>
            </w:r>
            <w:proofErr w:type="spellStart"/>
            <w:r>
              <w:t>muncă</w:t>
            </w:r>
            <w:proofErr w:type="spellEnd"/>
            <w:r>
              <w:t xml:space="preserve">, </w:t>
            </w:r>
            <w:proofErr w:type="spellStart"/>
            <w:r>
              <w:t>procese</w:t>
            </w:r>
            <w:proofErr w:type="spellEnd"/>
            <w:r>
              <w:t xml:space="preserve"> </w:t>
            </w:r>
            <w:proofErr w:type="spellStart"/>
            <w:r>
              <w:t>verbale</w:t>
            </w:r>
            <w:proofErr w:type="spellEnd"/>
            <w:r>
              <w:t xml:space="preserve"> </w:t>
            </w:r>
            <w:proofErr w:type="spellStart"/>
            <w:r>
              <w:t>privind</w:t>
            </w:r>
            <w:proofErr w:type="spellEnd"/>
            <w:r>
              <w:t xml:space="preserve"> </w:t>
            </w:r>
            <w:proofErr w:type="spellStart"/>
            <w:r>
              <w:t>accidentele</w:t>
            </w:r>
            <w:proofErr w:type="spellEnd"/>
            <w:r>
              <w:t xml:space="preserve">, certificate </w:t>
            </w:r>
            <w:proofErr w:type="spellStart"/>
            <w:r>
              <w:t>medicale</w:t>
            </w:r>
            <w:proofErr w:type="spellEnd"/>
            <w:r>
              <w:t xml:space="preserve">, </w:t>
            </w:r>
            <w:proofErr w:type="spellStart"/>
            <w:r>
              <w:t>expertize</w:t>
            </w:r>
            <w:proofErr w:type="spellEnd"/>
          </w:p>
        </w:tc>
        <w:tc>
          <w:tcPr>
            <w:tcW w:w="1080" w:type="dxa"/>
          </w:tcPr>
          <w:p w14:paraId="2A8F6C64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5B3E11F1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77432DAE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673C51F6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10213DFC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6653AA70" w14:textId="77777777" w:rsidR="004D1D8A" w:rsidRDefault="004D1D8A" w:rsidP="00BB6F5F">
            <w:pPr>
              <w:spacing w:line="360" w:lineRule="auto"/>
              <w:jc w:val="both"/>
            </w:pPr>
          </w:p>
        </w:tc>
      </w:tr>
      <w:tr w:rsidR="004D1D8A" w14:paraId="52E7CA85" w14:textId="77777777" w:rsidTr="00BB6F5F">
        <w:tblPrEx>
          <w:tblCellMar>
            <w:top w:w="0" w:type="dxa"/>
            <w:bottom w:w="0" w:type="dxa"/>
          </w:tblCellMar>
        </w:tblPrEx>
        <w:tc>
          <w:tcPr>
            <w:tcW w:w="720" w:type="dxa"/>
            <w:vAlign w:val="center"/>
          </w:tcPr>
          <w:p w14:paraId="4D571E63" w14:textId="77777777" w:rsidR="004D1D8A" w:rsidRDefault="004D1D8A" w:rsidP="00BB6F5F">
            <w:pPr>
              <w:spacing w:line="360" w:lineRule="auto"/>
              <w:jc w:val="center"/>
            </w:pPr>
            <w:r>
              <w:t>20.</w:t>
            </w:r>
          </w:p>
        </w:tc>
        <w:tc>
          <w:tcPr>
            <w:tcW w:w="3240" w:type="dxa"/>
            <w:vAlign w:val="center"/>
          </w:tcPr>
          <w:p w14:paraId="223597E7" w14:textId="77777777" w:rsidR="004D1D8A" w:rsidRDefault="004D1D8A" w:rsidP="00BB6F5F">
            <w:pPr>
              <w:pStyle w:val="Textnotdesubsol"/>
              <w:spacing w:line="36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Adeverinţe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eliberate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salariaţilor</w:t>
            </w:r>
            <w:proofErr w:type="spellEnd"/>
            <w:r>
              <w:rPr>
                <w:sz w:val="24"/>
                <w:szCs w:val="24"/>
              </w:rPr>
              <w:t xml:space="preserve"> (medic, </w:t>
            </w:r>
            <w:proofErr w:type="spellStart"/>
            <w:r>
              <w:rPr>
                <w:sz w:val="24"/>
                <w:szCs w:val="24"/>
              </w:rPr>
              <w:t>spital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instituţii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financiar</w:t>
            </w:r>
            <w:proofErr w:type="spellEnd"/>
            <w:r>
              <w:rPr>
                <w:sz w:val="24"/>
                <w:szCs w:val="24"/>
              </w:rPr>
              <w:t xml:space="preserve"> –</w:t>
            </w:r>
            <w:proofErr w:type="spellStart"/>
            <w:r>
              <w:rPr>
                <w:sz w:val="24"/>
                <w:szCs w:val="24"/>
              </w:rPr>
              <w:t>bancare</w:t>
            </w:r>
            <w:proofErr w:type="spellEnd"/>
            <w:r>
              <w:rPr>
                <w:sz w:val="24"/>
                <w:szCs w:val="24"/>
              </w:rPr>
              <w:t>, etc.)</w:t>
            </w:r>
          </w:p>
        </w:tc>
        <w:tc>
          <w:tcPr>
            <w:tcW w:w="1080" w:type="dxa"/>
          </w:tcPr>
          <w:p w14:paraId="7D114DE2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1BE5D68F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5B64DE60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47B3EC14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5C74A7FC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025D5DE5" w14:textId="77777777" w:rsidR="004D1D8A" w:rsidRDefault="004D1D8A" w:rsidP="00BB6F5F">
            <w:pPr>
              <w:spacing w:line="360" w:lineRule="auto"/>
              <w:jc w:val="both"/>
            </w:pPr>
          </w:p>
        </w:tc>
      </w:tr>
      <w:tr w:rsidR="004D1D8A" w14:paraId="16C3FC79" w14:textId="77777777" w:rsidTr="00BB6F5F">
        <w:tblPrEx>
          <w:tblCellMar>
            <w:top w:w="0" w:type="dxa"/>
            <w:bottom w:w="0" w:type="dxa"/>
          </w:tblCellMar>
        </w:tblPrEx>
        <w:tc>
          <w:tcPr>
            <w:tcW w:w="720" w:type="dxa"/>
            <w:vAlign w:val="center"/>
          </w:tcPr>
          <w:p w14:paraId="2151303B" w14:textId="77777777" w:rsidR="004D1D8A" w:rsidRDefault="004D1D8A" w:rsidP="00BB6F5F">
            <w:pPr>
              <w:spacing w:line="360" w:lineRule="auto"/>
              <w:jc w:val="center"/>
            </w:pPr>
            <w:r>
              <w:t>21.</w:t>
            </w:r>
          </w:p>
        </w:tc>
        <w:tc>
          <w:tcPr>
            <w:tcW w:w="3240" w:type="dxa"/>
            <w:vAlign w:val="center"/>
          </w:tcPr>
          <w:p w14:paraId="42B3FEBB" w14:textId="77777777" w:rsidR="004D1D8A" w:rsidRDefault="004D1D8A" w:rsidP="00BB6F5F">
            <w:pPr>
              <w:spacing w:line="360" w:lineRule="auto"/>
            </w:pPr>
            <w:proofErr w:type="spellStart"/>
            <w:r>
              <w:t>Documentaţia</w:t>
            </w:r>
            <w:proofErr w:type="spellEnd"/>
            <w:r>
              <w:t xml:space="preserve"> </w:t>
            </w:r>
            <w:proofErr w:type="spellStart"/>
            <w:r>
              <w:t>concursurilor</w:t>
            </w:r>
            <w:proofErr w:type="spellEnd"/>
            <w:r>
              <w:t xml:space="preserve"> </w:t>
            </w:r>
            <w:proofErr w:type="spellStart"/>
            <w:r>
              <w:t>pentru</w:t>
            </w:r>
            <w:proofErr w:type="spellEnd"/>
            <w:r>
              <w:t xml:space="preserve"> </w:t>
            </w:r>
            <w:proofErr w:type="spellStart"/>
            <w:r>
              <w:t>ocuparea</w:t>
            </w:r>
            <w:proofErr w:type="spellEnd"/>
            <w:r>
              <w:t xml:space="preserve"> </w:t>
            </w:r>
            <w:proofErr w:type="spellStart"/>
            <w:r>
              <w:t>posturilor</w:t>
            </w:r>
            <w:proofErr w:type="spellEnd"/>
            <w:r>
              <w:t xml:space="preserve"> </w:t>
            </w:r>
            <w:proofErr w:type="spellStart"/>
            <w:r>
              <w:t>vacante</w:t>
            </w:r>
            <w:proofErr w:type="spellEnd"/>
          </w:p>
        </w:tc>
        <w:tc>
          <w:tcPr>
            <w:tcW w:w="1080" w:type="dxa"/>
          </w:tcPr>
          <w:p w14:paraId="0E4027B9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4E40AB3D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21F6247F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7AE2CDBC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69FBAEF0" w14:textId="77777777" w:rsidR="004D1D8A" w:rsidRDefault="004D1D8A" w:rsidP="00BB6F5F">
            <w:pPr>
              <w:spacing w:line="360" w:lineRule="auto"/>
              <w:jc w:val="center"/>
            </w:pPr>
          </w:p>
        </w:tc>
        <w:tc>
          <w:tcPr>
            <w:tcW w:w="1080" w:type="dxa"/>
          </w:tcPr>
          <w:p w14:paraId="777320F3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</w:tr>
      <w:tr w:rsidR="004D1D8A" w14:paraId="36764CE1" w14:textId="77777777" w:rsidTr="00BB6F5F">
        <w:tblPrEx>
          <w:tblCellMar>
            <w:top w:w="0" w:type="dxa"/>
            <w:bottom w:w="0" w:type="dxa"/>
          </w:tblCellMar>
        </w:tblPrEx>
        <w:tc>
          <w:tcPr>
            <w:tcW w:w="720" w:type="dxa"/>
            <w:vAlign w:val="center"/>
          </w:tcPr>
          <w:p w14:paraId="77B95A89" w14:textId="77777777" w:rsidR="004D1D8A" w:rsidRDefault="004D1D8A" w:rsidP="00BB6F5F">
            <w:pPr>
              <w:spacing w:line="360" w:lineRule="auto"/>
              <w:jc w:val="center"/>
            </w:pPr>
            <w:r>
              <w:t>22.</w:t>
            </w:r>
          </w:p>
        </w:tc>
        <w:tc>
          <w:tcPr>
            <w:tcW w:w="3240" w:type="dxa"/>
            <w:vAlign w:val="center"/>
          </w:tcPr>
          <w:p w14:paraId="1CD33CE6" w14:textId="77777777" w:rsidR="004D1D8A" w:rsidRDefault="004D1D8A" w:rsidP="00BB6F5F">
            <w:pPr>
              <w:spacing w:line="360" w:lineRule="auto"/>
            </w:pPr>
            <w:proofErr w:type="spellStart"/>
            <w:r>
              <w:t>Documentaţia</w:t>
            </w:r>
            <w:proofErr w:type="spellEnd"/>
            <w:r>
              <w:t xml:space="preserve"> </w:t>
            </w:r>
            <w:proofErr w:type="spellStart"/>
            <w:r>
              <w:t>concursurilor</w:t>
            </w:r>
            <w:proofErr w:type="spellEnd"/>
            <w:r>
              <w:t xml:space="preserve"> </w:t>
            </w:r>
            <w:proofErr w:type="spellStart"/>
            <w:r>
              <w:t>pentru</w:t>
            </w:r>
            <w:proofErr w:type="spellEnd"/>
            <w:r>
              <w:t xml:space="preserve"> </w:t>
            </w:r>
            <w:proofErr w:type="spellStart"/>
            <w:r>
              <w:t>promovare</w:t>
            </w:r>
            <w:proofErr w:type="spellEnd"/>
            <w:r>
              <w:t xml:space="preserve"> </w:t>
            </w:r>
            <w:proofErr w:type="spellStart"/>
            <w:r>
              <w:t>în</w:t>
            </w:r>
            <w:proofErr w:type="spellEnd"/>
            <w:r>
              <w:t xml:space="preserve"> grad </w:t>
            </w:r>
            <w:proofErr w:type="spellStart"/>
            <w:r>
              <w:t>şi</w:t>
            </w:r>
            <w:proofErr w:type="spellEnd"/>
            <w:r>
              <w:t xml:space="preserve"> </w:t>
            </w:r>
            <w:proofErr w:type="spellStart"/>
            <w:r>
              <w:t>clasă</w:t>
            </w:r>
            <w:proofErr w:type="spellEnd"/>
          </w:p>
        </w:tc>
        <w:tc>
          <w:tcPr>
            <w:tcW w:w="1080" w:type="dxa"/>
          </w:tcPr>
          <w:p w14:paraId="6ED3F23C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5400C7DB" w14:textId="77777777" w:rsidR="004D1D8A" w:rsidRDefault="004D1D8A" w:rsidP="00BB6F5F">
            <w:pPr>
              <w:spacing w:line="360" w:lineRule="auto"/>
              <w:jc w:val="center"/>
            </w:pPr>
          </w:p>
        </w:tc>
        <w:tc>
          <w:tcPr>
            <w:tcW w:w="1080" w:type="dxa"/>
          </w:tcPr>
          <w:p w14:paraId="3CFFF14E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41D90185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3D1C3065" w14:textId="77777777" w:rsidR="004D1D8A" w:rsidRDefault="004D1D8A" w:rsidP="00BB6F5F">
            <w:pPr>
              <w:spacing w:line="360" w:lineRule="auto"/>
              <w:jc w:val="center"/>
            </w:pPr>
          </w:p>
        </w:tc>
        <w:tc>
          <w:tcPr>
            <w:tcW w:w="1080" w:type="dxa"/>
          </w:tcPr>
          <w:p w14:paraId="7D796DCD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</w:tr>
      <w:tr w:rsidR="004D1D8A" w14:paraId="672815B3" w14:textId="77777777" w:rsidTr="00BB6F5F">
        <w:tblPrEx>
          <w:tblCellMar>
            <w:top w:w="0" w:type="dxa"/>
            <w:bottom w:w="0" w:type="dxa"/>
          </w:tblCellMar>
        </w:tblPrEx>
        <w:tc>
          <w:tcPr>
            <w:tcW w:w="720" w:type="dxa"/>
            <w:vAlign w:val="center"/>
          </w:tcPr>
          <w:p w14:paraId="737033DE" w14:textId="77777777" w:rsidR="004D1D8A" w:rsidRDefault="004D1D8A" w:rsidP="00BB6F5F">
            <w:pPr>
              <w:spacing w:line="360" w:lineRule="auto"/>
              <w:jc w:val="center"/>
            </w:pPr>
            <w:r>
              <w:t>23.</w:t>
            </w:r>
          </w:p>
        </w:tc>
        <w:tc>
          <w:tcPr>
            <w:tcW w:w="3240" w:type="dxa"/>
            <w:vAlign w:val="center"/>
          </w:tcPr>
          <w:p w14:paraId="3282CD93" w14:textId="77777777" w:rsidR="004D1D8A" w:rsidRDefault="004D1D8A" w:rsidP="00BB6F5F">
            <w:pPr>
              <w:spacing w:line="360" w:lineRule="auto"/>
            </w:pPr>
            <w:proofErr w:type="spellStart"/>
            <w:r>
              <w:t>Dosare</w:t>
            </w:r>
            <w:proofErr w:type="spellEnd"/>
            <w:r>
              <w:t xml:space="preserve"> </w:t>
            </w:r>
            <w:proofErr w:type="spellStart"/>
            <w:r>
              <w:t>respinse</w:t>
            </w:r>
            <w:proofErr w:type="spellEnd"/>
            <w:r>
              <w:t xml:space="preserve"> la </w:t>
            </w:r>
            <w:proofErr w:type="spellStart"/>
            <w:r>
              <w:t>concursuri</w:t>
            </w:r>
            <w:proofErr w:type="spellEnd"/>
          </w:p>
        </w:tc>
        <w:tc>
          <w:tcPr>
            <w:tcW w:w="1080" w:type="dxa"/>
          </w:tcPr>
          <w:p w14:paraId="5F15590A" w14:textId="77777777" w:rsidR="004D1D8A" w:rsidRDefault="004D1D8A" w:rsidP="00BB6F5F">
            <w:pPr>
              <w:spacing w:line="360" w:lineRule="auto"/>
              <w:jc w:val="center"/>
            </w:pPr>
          </w:p>
        </w:tc>
        <w:tc>
          <w:tcPr>
            <w:tcW w:w="1080" w:type="dxa"/>
          </w:tcPr>
          <w:p w14:paraId="5105D044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67138F4D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746D6B90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24C4776A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2025D9FA" w14:textId="77777777" w:rsidR="004D1D8A" w:rsidRDefault="004D1D8A" w:rsidP="00BB6F5F">
            <w:pPr>
              <w:spacing w:line="360" w:lineRule="auto"/>
              <w:jc w:val="both"/>
            </w:pPr>
          </w:p>
        </w:tc>
      </w:tr>
      <w:tr w:rsidR="004D1D8A" w14:paraId="18789DAD" w14:textId="77777777" w:rsidTr="00BB6F5F">
        <w:tblPrEx>
          <w:tblCellMar>
            <w:top w:w="0" w:type="dxa"/>
            <w:bottom w:w="0" w:type="dxa"/>
          </w:tblCellMar>
        </w:tblPrEx>
        <w:tc>
          <w:tcPr>
            <w:tcW w:w="720" w:type="dxa"/>
            <w:vAlign w:val="center"/>
          </w:tcPr>
          <w:p w14:paraId="07D5519E" w14:textId="77777777" w:rsidR="004D1D8A" w:rsidRDefault="004D1D8A" w:rsidP="00BB6F5F">
            <w:pPr>
              <w:spacing w:line="360" w:lineRule="auto"/>
              <w:jc w:val="center"/>
            </w:pPr>
            <w:r>
              <w:t>24.</w:t>
            </w:r>
          </w:p>
        </w:tc>
        <w:tc>
          <w:tcPr>
            <w:tcW w:w="3240" w:type="dxa"/>
            <w:vAlign w:val="center"/>
          </w:tcPr>
          <w:p w14:paraId="1DA8C8DB" w14:textId="77777777" w:rsidR="004D1D8A" w:rsidRDefault="004D1D8A" w:rsidP="00BB6F5F">
            <w:pPr>
              <w:spacing w:line="360" w:lineRule="auto"/>
            </w:pPr>
            <w:proofErr w:type="spellStart"/>
            <w:r>
              <w:t>Planificarea</w:t>
            </w:r>
            <w:proofErr w:type="spellEnd"/>
            <w:r>
              <w:t xml:space="preserve"> </w:t>
            </w:r>
            <w:proofErr w:type="spellStart"/>
            <w:r>
              <w:t>şi</w:t>
            </w:r>
            <w:proofErr w:type="spellEnd"/>
            <w:r>
              <w:t xml:space="preserve"> </w:t>
            </w:r>
            <w:proofErr w:type="spellStart"/>
            <w:r>
              <w:t>gestionarea</w:t>
            </w:r>
            <w:proofErr w:type="spellEnd"/>
            <w:r>
              <w:t xml:space="preserve"> </w:t>
            </w:r>
            <w:proofErr w:type="spellStart"/>
            <w:r>
              <w:t>concediilor</w:t>
            </w:r>
            <w:proofErr w:type="spellEnd"/>
            <w:r>
              <w:t xml:space="preserve"> de </w:t>
            </w:r>
            <w:proofErr w:type="spellStart"/>
            <w:r>
              <w:t>odihnă</w:t>
            </w:r>
            <w:proofErr w:type="spellEnd"/>
            <w:r>
              <w:t xml:space="preserve">, </w:t>
            </w:r>
            <w:proofErr w:type="spellStart"/>
            <w:r>
              <w:t>fără</w:t>
            </w:r>
            <w:proofErr w:type="spellEnd"/>
            <w:r>
              <w:t xml:space="preserve"> </w:t>
            </w:r>
            <w:proofErr w:type="spellStart"/>
            <w:r>
              <w:t>plată</w:t>
            </w:r>
            <w:proofErr w:type="spellEnd"/>
            <w:r>
              <w:t xml:space="preserve">, </w:t>
            </w:r>
            <w:proofErr w:type="spellStart"/>
            <w:r>
              <w:t>pentru</w:t>
            </w:r>
            <w:proofErr w:type="spellEnd"/>
            <w:r>
              <w:t xml:space="preserve"> </w:t>
            </w:r>
            <w:proofErr w:type="spellStart"/>
            <w:r>
              <w:t>studii</w:t>
            </w:r>
            <w:proofErr w:type="spellEnd"/>
          </w:p>
        </w:tc>
        <w:tc>
          <w:tcPr>
            <w:tcW w:w="1080" w:type="dxa"/>
          </w:tcPr>
          <w:p w14:paraId="6F2E44B6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5D0EDB13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1DF7438B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31E6E498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01DC5E6F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7E1F792D" w14:textId="77777777" w:rsidR="004D1D8A" w:rsidRDefault="004D1D8A" w:rsidP="00BB6F5F">
            <w:pPr>
              <w:spacing w:line="360" w:lineRule="auto"/>
              <w:jc w:val="both"/>
            </w:pPr>
          </w:p>
        </w:tc>
      </w:tr>
      <w:tr w:rsidR="004D1D8A" w14:paraId="16FA7CCC" w14:textId="77777777" w:rsidTr="00BB6F5F">
        <w:tblPrEx>
          <w:tblCellMar>
            <w:top w:w="0" w:type="dxa"/>
            <w:bottom w:w="0" w:type="dxa"/>
          </w:tblCellMar>
        </w:tblPrEx>
        <w:tc>
          <w:tcPr>
            <w:tcW w:w="720" w:type="dxa"/>
            <w:vAlign w:val="center"/>
          </w:tcPr>
          <w:p w14:paraId="6645B6A9" w14:textId="77777777" w:rsidR="004D1D8A" w:rsidRDefault="004D1D8A" w:rsidP="00BB6F5F">
            <w:pPr>
              <w:spacing w:line="360" w:lineRule="auto"/>
              <w:jc w:val="center"/>
            </w:pPr>
            <w:r>
              <w:t>25.</w:t>
            </w:r>
          </w:p>
        </w:tc>
        <w:tc>
          <w:tcPr>
            <w:tcW w:w="3240" w:type="dxa"/>
            <w:vAlign w:val="center"/>
          </w:tcPr>
          <w:p w14:paraId="1B7D4FCF" w14:textId="77777777" w:rsidR="004D1D8A" w:rsidRDefault="004D1D8A" w:rsidP="00BB6F5F">
            <w:pPr>
              <w:spacing w:line="360" w:lineRule="auto"/>
            </w:pPr>
            <w:proofErr w:type="spellStart"/>
            <w:r>
              <w:t>Corespondenţă</w:t>
            </w:r>
            <w:proofErr w:type="spellEnd"/>
            <w:r>
              <w:t xml:space="preserve"> </w:t>
            </w:r>
            <w:proofErr w:type="spellStart"/>
            <w:r>
              <w:t>internă</w:t>
            </w:r>
            <w:proofErr w:type="spellEnd"/>
            <w:r>
              <w:t xml:space="preserve"> (</w:t>
            </w:r>
            <w:proofErr w:type="spellStart"/>
            <w:r>
              <w:t>adrese</w:t>
            </w:r>
            <w:proofErr w:type="spellEnd"/>
            <w:r>
              <w:t xml:space="preserve">, note, </w:t>
            </w:r>
            <w:proofErr w:type="spellStart"/>
            <w:r>
              <w:t>referate</w:t>
            </w:r>
            <w:proofErr w:type="spellEnd"/>
            <w:r>
              <w:t>)</w:t>
            </w:r>
          </w:p>
        </w:tc>
        <w:tc>
          <w:tcPr>
            <w:tcW w:w="1080" w:type="dxa"/>
          </w:tcPr>
          <w:p w14:paraId="316B6695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004B2651" w14:textId="77777777" w:rsidR="004D1D8A" w:rsidRDefault="004D1D8A" w:rsidP="00BB6F5F">
            <w:pPr>
              <w:spacing w:line="360" w:lineRule="auto"/>
              <w:jc w:val="center"/>
            </w:pPr>
          </w:p>
        </w:tc>
        <w:tc>
          <w:tcPr>
            <w:tcW w:w="1080" w:type="dxa"/>
          </w:tcPr>
          <w:p w14:paraId="5E09B024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34B73032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72C0AB3A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6475D1B2" w14:textId="77777777" w:rsidR="004D1D8A" w:rsidRDefault="004D1D8A" w:rsidP="00BB6F5F">
            <w:pPr>
              <w:spacing w:line="360" w:lineRule="auto"/>
              <w:jc w:val="both"/>
            </w:pPr>
          </w:p>
        </w:tc>
      </w:tr>
      <w:tr w:rsidR="004D1D8A" w14:paraId="49BF5D9D" w14:textId="77777777" w:rsidTr="00BB6F5F">
        <w:tblPrEx>
          <w:tblCellMar>
            <w:top w:w="0" w:type="dxa"/>
            <w:bottom w:w="0" w:type="dxa"/>
          </w:tblCellMar>
        </w:tblPrEx>
        <w:tc>
          <w:tcPr>
            <w:tcW w:w="720" w:type="dxa"/>
            <w:vAlign w:val="center"/>
          </w:tcPr>
          <w:p w14:paraId="22925D80" w14:textId="77777777" w:rsidR="004D1D8A" w:rsidRDefault="004D1D8A" w:rsidP="00BB6F5F">
            <w:pPr>
              <w:spacing w:line="360" w:lineRule="auto"/>
              <w:jc w:val="center"/>
            </w:pPr>
            <w:r>
              <w:t>26.</w:t>
            </w:r>
          </w:p>
        </w:tc>
        <w:tc>
          <w:tcPr>
            <w:tcW w:w="3240" w:type="dxa"/>
            <w:vAlign w:val="center"/>
          </w:tcPr>
          <w:p w14:paraId="6419C499" w14:textId="77777777" w:rsidR="004D1D8A" w:rsidRDefault="004D1D8A" w:rsidP="00BB6F5F">
            <w:pPr>
              <w:spacing w:line="360" w:lineRule="auto"/>
            </w:pPr>
            <w:proofErr w:type="spellStart"/>
            <w:r>
              <w:t>Coresponden</w:t>
            </w:r>
            <w:r>
              <w:rPr>
                <w:lang w:val="ro-RO"/>
              </w:rPr>
              <w:t>ţă</w:t>
            </w:r>
            <w:proofErr w:type="spellEnd"/>
            <w:r>
              <w:rPr>
                <w:lang w:val="ro-RO"/>
              </w:rPr>
              <w:t xml:space="preserve"> externă </w:t>
            </w:r>
            <w:r>
              <w:t>(</w:t>
            </w:r>
            <w:proofErr w:type="spellStart"/>
            <w:r>
              <w:t>cereri</w:t>
            </w:r>
            <w:proofErr w:type="spellEnd"/>
            <w:r>
              <w:t xml:space="preserve">, </w:t>
            </w:r>
            <w:proofErr w:type="spellStart"/>
            <w:r>
              <w:t>ses</w:t>
            </w:r>
            <w:r>
              <w:rPr>
                <w:lang w:val="ro-RO"/>
              </w:rPr>
              <w:t>izări</w:t>
            </w:r>
            <w:proofErr w:type="spellEnd"/>
            <w:r>
              <w:rPr>
                <w:lang w:val="ro-RO"/>
              </w:rPr>
              <w:t xml:space="preserve">, </w:t>
            </w:r>
            <w:proofErr w:type="spellStart"/>
            <w:r>
              <w:rPr>
                <w:lang w:val="ro-RO"/>
              </w:rPr>
              <w:t>reclamaţii</w:t>
            </w:r>
            <w:proofErr w:type="spellEnd"/>
            <w:r>
              <w:rPr>
                <w:lang w:val="ro-RO"/>
              </w:rPr>
              <w:t>, răspunsuri</w:t>
            </w:r>
            <w:r>
              <w:t>)</w:t>
            </w:r>
          </w:p>
        </w:tc>
        <w:tc>
          <w:tcPr>
            <w:tcW w:w="1080" w:type="dxa"/>
          </w:tcPr>
          <w:p w14:paraId="4B981E43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25CDD3C6" w14:textId="77777777" w:rsidR="004D1D8A" w:rsidRDefault="004D1D8A" w:rsidP="00BB6F5F">
            <w:pPr>
              <w:spacing w:line="360" w:lineRule="auto"/>
              <w:jc w:val="center"/>
            </w:pPr>
          </w:p>
        </w:tc>
        <w:tc>
          <w:tcPr>
            <w:tcW w:w="1080" w:type="dxa"/>
          </w:tcPr>
          <w:p w14:paraId="644207D4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543332FF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4B383874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46DA8F7C" w14:textId="77777777" w:rsidR="004D1D8A" w:rsidRDefault="004D1D8A" w:rsidP="00BB6F5F">
            <w:pPr>
              <w:spacing w:line="360" w:lineRule="auto"/>
              <w:jc w:val="both"/>
            </w:pPr>
          </w:p>
        </w:tc>
      </w:tr>
      <w:tr w:rsidR="004D1D8A" w14:paraId="4926A453" w14:textId="77777777" w:rsidTr="00BB6F5F">
        <w:tblPrEx>
          <w:tblCellMar>
            <w:top w:w="0" w:type="dxa"/>
            <w:bottom w:w="0" w:type="dxa"/>
          </w:tblCellMar>
        </w:tblPrEx>
        <w:tc>
          <w:tcPr>
            <w:tcW w:w="720" w:type="dxa"/>
            <w:vAlign w:val="center"/>
          </w:tcPr>
          <w:p w14:paraId="4D773A82" w14:textId="77777777" w:rsidR="004D1D8A" w:rsidRDefault="004D1D8A" w:rsidP="00BB6F5F">
            <w:pPr>
              <w:spacing w:line="360" w:lineRule="auto"/>
              <w:jc w:val="center"/>
            </w:pPr>
            <w:r>
              <w:t>27.</w:t>
            </w:r>
          </w:p>
        </w:tc>
        <w:tc>
          <w:tcPr>
            <w:tcW w:w="3240" w:type="dxa"/>
            <w:vAlign w:val="center"/>
          </w:tcPr>
          <w:p w14:paraId="720C6B55" w14:textId="77777777" w:rsidR="004D1D8A" w:rsidRDefault="004D1D8A" w:rsidP="00BB6F5F">
            <w:pPr>
              <w:spacing w:line="360" w:lineRule="auto"/>
            </w:pPr>
            <w:proofErr w:type="spellStart"/>
            <w:r>
              <w:t>Registru</w:t>
            </w:r>
            <w:proofErr w:type="spellEnd"/>
            <w:r>
              <w:t xml:space="preserve"> </w:t>
            </w:r>
            <w:proofErr w:type="spellStart"/>
            <w:r>
              <w:t>eviden</w:t>
            </w:r>
            <w:r>
              <w:rPr>
                <w:lang w:val="ro-RO"/>
              </w:rPr>
              <w:t>ţă</w:t>
            </w:r>
            <w:proofErr w:type="spellEnd"/>
            <w:r>
              <w:t xml:space="preserve"> </w:t>
            </w:r>
            <w:proofErr w:type="spellStart"/>
            <w:r>
              <w:t>concedii</w:t>
            </w:r>
            <w:proofErr w:type="spellEnd"/>
            <w:r>
              <w:t xml:space="preserve"> </w:t>
            </w:r>
            <w:proofErr w:type="spellStart"/>
            <w:r>
              <w:rPr>
                <w:lang w:val="ro-RO"/>
              </w:rPr>
              <w:t>şi</w:t>
            </w:r>
            <w:proofErr w:type="spellEnd"/>
            <w:r>
              <w:rPr>
                <w:lang w:val="ro-RO"/>
              </w:rPr>
              <w:t xml:space="preserve"> concedii </w:t>
            </w:r>
            <w:proofErr w:type="spellStart"/>
            <w:r>
              <w:t>medicale</w:t>
            </w:r>
            <w:proofErr w:type="spellEnd"/>
          </w:p>
        </w:tc>
        <w:tc>
          <w:tcPr>
            <w:tcW w:w="1080" w:type="dxa"/>
          </w:tcPr>
          <w:p w14:paraId="617EA179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52059A10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3BF4425C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24A2A881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0F27119E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68DB8914" w14:textId="77777777" w:rsidR="004D1D8A" w:rsidRDefault="004D1D8A" w:rsidP="00BB6F5F">
            <w:pPr>
              <w:spacing w:line="360" w:lineRule="auto"/>
              <w:jc w:val="both"/>
            </w:pPr>
          </w:p>
        </w:tc>
      </w:tr>
      <w:tr w:rsidR="004D1D8A" w14:paraId="5685DB78" w14:textId="77777777" w:rsidTr="00BB6F5F">
        <w:tblPrEx>
          <w:tblCellMar>
            <w:top w:w="0" w:type="dxa"/>
            <w:bottom w:w="0" w:type="dxa"/>
          </w:tblCellMar>
        </w:tblPrEx>
        <w:tc>
          <w:tcPr>
            <w:tcW w:w="720" w:type="dxa"/>
            <w:vAlign w:val="center"/>
          </w:tcPr>
          <w:p w14:paraId="6A7AD8BE" w14:textId="77777777" w:rsidR="004D1D8A" w:rsidRDefault="004D1D8A" w:rsidP="00BB6F5F">
            <w:pPr>
              <w:spacing w:line="360" w:lineRule="auto"/>
              <w:jc w:val="center"/>
            </w:pPr>
            <w:r>
              <w:t>28.</w:t>
            </w:r>
          </w:p>
        </w:tc>
        <w:tc>
          <w:tcPr>
            <w:tcW w:w="3240" w:type="dxa"/>
            <w:vAlign w:val="center"/>
          </w:tcPr>
          <w:p w14:paraId="05D9F401" w14:textId="77777777" w:rsidR="004D1D8A" w:rsidRDefault="004D1D8A" w:rsidP="00BB6F5F">
            <w:pPr>
              <w:spacing w:line="360" w:lineRule="auto"/>
            </w:pPr>
            <w:proofErr w:type="spellStart"/>
            <w:r>
              <w:t>Registrul</w:t>
            </w:r>
            <w:proofErr w:type="spellEnd"/>
            <w:r>
              <w:t xml:space="preserve"> general de </w:t>
            </w:r>
            <w:proofErr w:type="spellStart"/>
            <w:r>
              <w:t>evidenţă</w:t>
            </w:r>
            <w:proofErr w:type="spellEnd"/>
            <w:r>
              <w:t xml:space="preserve"> a </w:t>
            </w:r>
            <w:proofErr w:type="spellStart"/>
            <w:r>
              <w:t>salariaţilor</w:t>
            </w:r>
            <w:proofErr w:type="spellEnd"/>
            <w:r>
              <w:t xml:space="preserve"> (Revisal)</w:t>
            </w:r>
          </w:p>
        </w:tc>
        <w:tc>
          <w:tcPr>
            <w:tcW w:w="1080" w:type="dxa"/>
          </w:tcPr>
          <w:p w14:paraId="15726AF6" w14:textId="77777777" w:rsidR="004D1D8A" w:rsidRDefault="004D1D8A" w:rsidP="00BB6F5F">
            <w:pPr>
              <w:spacing w:line="360" w:lineRule="auto"/>
              <w:jc w:val="center"/>
            </w:pPr>
          </w:p>
        </w:tc>
        <w:tc>
          <w:tcPr>
            <w:tcW w:w="1080" w:type="dxa"/>
          </w:tcPr>
          <w:p w14:paraId="617E135E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3CB9D93C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40CFB5B4" w14:textId="77777777" w:rsidR="004D1D8A" w:rsidRDefault="004D1D8A" w:rsidP="00BB6F5F">
            <w:pPr>
              <w:spacing w:line="360" w:lineRule="auto"/>
              <w:jc w:val="center"/>
            </w:pPr>
            <w:r>
              <w:t>x</w:t>
            </w:r>
          </w:p>
        </w:tc>
        <w:tc>
          <w:tcPr>
            <w:tcW w:w="1080" w:type="dxa"/>
          </w:tcPr>
          <w:p w14:paraId="7B7A8B3C" w14:textId="77777777" w:rsidR="004D1D8A" w:rsidRDefault="004D1D8A" w:rsidP="00BB6F5F">
            <w:pPr>
              <w:spacing w:line="360" w:lineRule="auto"/>
              <w:jc w:val="both"/>
            </w:pPr>
          </w:p>
        </w:tc>
        <w:tc>
          <w:tcPr>
            <w:tcW w:w="1080" w:type="dxa"/>
          </w:tcPr>
          <w:p w14:paraId="273C7CA0" w14:textId="77777777" w:rsidR="004D1D8A" w:rsidRDefault="004D1D8A" w:rsidP="00BB6F5F">
            <w:pPr>
              <w:spacing w:line="360" w:lineRule="auto"/>
              <w:jc w:val="both"/>
            </w:pPr>
          </w:p>
        </w:tc>
      </w:tr>
    </w:tbl>
    <w:p w14:paraId="283D70E9" w14:textId="6AA27825" w:rsidR="005F33F9" w:rsidRDefault="005F33F9" w:rsidP="004D1D8A">
      <w:pPr>
        <w:rPr>
          <w:b/>
          <w:bCs/>
        </w:rPr>
      </w:pPr>
    </w:p>
    <w:sectPr w:rsidR="005F33F9" w:rsidSect="005F33F9">
      <w:headerReference w:type="default" r:id="rId8"/>
      <w:footerReference w:type="default" r:id="rId9"/>
      <w:pgSz w:w="12240" w:h="15840" w:code="1"/>
      <w:pgMar w:top="720" w:right="737" w:bottom="680" w:left="1134" w:header="147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7F677C8" w14:textId="77777777" w:rsidR="00D131F0" w:rsidRDefault="00D131F0">
      <w:r>
        <w:separator/>
      </w:r>
    </w:p>
  </w:endnote>
  <w:endnote w:type="continuationSeparator" w:id="0">
    <w:p w14:paraId="4EC391A9" w14:textId="77777777" w:rsidR="00D131F0" w:rsidRDefault="00D131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UpR">
    <w:altName w:val="Arial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Lucida Grande">
    <w:altName w:val="Times New Roman"/>
    <w:charset w:val="00"/>
    <w:family w:val="roman"/>
    <w:pitch w:val="default"/>
  </w:font>
  <w:font w:name="ヒラギノ角ゴ Pro W3">
    <w:altName w:val="Times New Roman"/>
    <w:charset w:val="00"/>
    <w:family w:val="roman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BD6555" w14:textId="77777777" w:rsidR="00563E97" w:rsidRDefault="0024409E">
    <w:pPr>
      <w:pStyle w:val="Textnotdesubsol"/>
      <w:jc w:val="center"/>
      <w:rPr>
        <w:i/>
      </w:rPr>
    </w:pPr>
    <w:r>
      <w:rPr>
        <w:i/>
      </w:rPr>
      <w:t>________________________________________________________________________________________</w:t>
    </w:r>
  </w:p>
  <w:p w14:paraId="38E551FC" w14:textId="77777777" w:rsidR="00563E97" w:rsidRDefault="00563E97">
    <w:pPr>
      <w:pStyle w:val="Textnotdesubsol"/>
      <w:jc w:val="center"/>
      <w:rPr>
        <w:i/>
      </w:rPr>
    </w:pPr>
  </w:p>
  <w:p w14:paraId="5086FDCC" w14:textId="77777777" w:rsidR="00563E97" w:rsidRDefault="0024409E">
    <w:pPr>
      <w:pStyle w:val="Textnotdesubsol"/>
      <w:jc w:val="center"/>
      <w:rPr>
        <w:rFonts w:ascii="Bookman Old Style" w:hAnsi="Bookman Old Style"/>
        <w:i/>
      </w:rPr>
    </w:pPr>
    <w:proofErr w:type="spellStart"/>
    <w:r>
      <w:rPr>
        <w:i/>
      </w:rPr>
      <w:t>B</w:t>
    </w:r>
    <w:r>
      <w:rPr>
        <w:rFonts w:ascii="Bookman Old Style" w:hAnsi="Bookman Old Style"/>
        <w:i/>
      </w:rPr>
      <w:t>ucureşti</w:t>
    </w:r>
    <w:proofErr w:type="spellEnd"/>
    <w:r>
      <w:rPr>
        <w:rFonts w:ascii="Bookman Old Style" w:hAnsi="Bookman Old Style"/>
        <w:i/>
      </w:rPr>
      <w:t xml:space="preserve">, </w:t>
    </w:r>
    <w:proofErr w:type="spellStart"/>
    <w:r>
      <w:rPr>
        <w:rFonts w:ascii="Bookman Old Style" w:hAnsi="Bookman Old Style"/>
        <w:i/>
      </w:rPr>
      <w:t>Calea</w:t>
    </w:r>
    <w:proofErr w:type="spellEnd"/>
    <w:r>
      <w:rPr>
        <w:rFonts w:ascii="Bookman Old Style" w:hAnsi="Bookman Old Style"/>
        <w:i/>
      </w:rPr>
      <w:t xml:space="preserve"> </w:t>
    </w:r>
    <w:proofErr w:type="spellStart"/>
    <w:r>
      <w:rPr>
        <w:rFonts w:ascii="Bookman Old Style" w:hAnsi="Bookman Old Style"/>
        <w:i/>
      </w:rPr>
      <w:t>Plevnei</w:t>
    </w:r>
    <w:proofErr w:type="spellEnd"/>
    <w:r>
      <w:rPr>
        <w:rFonts w:ascii="Bookman Old Style" w:hAnsi="Bookman Old Style"/>
        <w:i/>
      </w:rPr>
      <w:t xml:space="preserve"> nr. 147-149, Sector 6, cod 060013, CUI RO4340730</w:t>
    </w:r>
  </w:p>
  <w:p w14:paraId="65C35F5D" w14:textId="05D57C7E" w:rsidR="00563E97" w:rsidRDefault="0024409E">
    <w:pPr>
      <w:pStyle w:val="FreeForm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</w:tabs>
      <w:jc w:val="center"/>
      <w:rPr>
        <w:rFonts w:ascii="Bookman Old Style" w:hAnsi="Bookman Old Style"/>
        <w:i/>
        <w:iCs/>
        <w:color w:val="0000FF"/>
        <w:sz w:val="20"/>
        <w:u w:val="single"/>
        <w:lang w:val="en-US"/>
      </w:rPr>
    </w:pPr>
    <w:r>
      <w:rPr>
        <w:rFonts w:ascii="Bookman Old Style" w:hAnsi="Bookman Old Style"/>
        <w:i/>
        <w:iCs/>
        <w:sz w:val="20"/>
      </w:rPr>
      <w:t xml:space="preserve">Tel. 037.620.4319, Fax 037.620.4446; </w:t>
    </w:r>
    <w:hyperlink r:id="rId1" w:history="1">
      <w:r>
        <w:rPr>
          <w:rStyle w:val="Hyperlink"/>
          <w:rFonts w:ascii="Bookman Old Style" w:hAnsi="Bookman Old Style"/>
          <w:i/>
          <w:iCs/>
          <w:sz w:val="20"/>
        </w:rPr>
        <w:t>www.primarie6.ro</w:t>
      </w:r>
    </w:hyperlink>
    <w:r>
      <w:rPr>
        <w:rFonts w:ascii="Bookman Old Style" w:hAnsi="Bookman Old Style"/>
        <w:i/>
        <w:iCs/>
        <w:sz w:val="20"/>
      </w:rPr>
      <w:t xml:space="preserve">  email: </w:t>
    </w:r>
    <w:hyperlink r:id="rId2" w:history="1">
      <w:r>
        <w:rPr>
          <w:rStyle w:val="Hyperlink"/>
          <w:rFonts w:ascii="Bookman Old Style" w:hAnsi="Bookman Old Style"/>
          <w:i/>
          <w:iCs/>
          <w:sz w:val="20"/>
        </w:rPr>
        <w:t>prim6@primarie6.ro</w:t>
      </w:r>
    </w:hyperlink>
    <w:r>
      <w:rPr>
        <w:rStyle w:val="Hyperlink"/>
        <w:rFonts w:ascii="Bookman Old Style" w:hAnsi="Bookman Old Style"/>
        <w:i/>
        <w:iCs/>
        <w:sz w:val="20"/>
        <w:lang w:val="en-US"/>
      </w:rPr>
      <w:br/>
      <w:t>facebook.com/PrimariaSectorului6</w:t>
    </w:r>
    <w:r w:rsidR="00B55C58">
      <w:rPr>
        <w:noProof/>
      </w:rPr>
      <mc:AlternateContent>
        <mc:Choice Requires="wps">
          <w:drawing>
            <wp:anchor distT="0" distB="0" distL="0" distR="0" simplePos="0" relativeHeight="251657728" behindDoc="0" locked="0" layoutInCell="1" allowOverlap="1" wp14:anchorId="20144888" wp14:editId="3A0FA90F">
              <wp:simplePos x="0" y="0"/>
              <wp:positionH relativeFrom="page">
                <wp:posOffset>7238365</wp:posOffset>
              </wp:positionH>
              <wp:positionV relativeFrom="paragraph">
                <wp:posOffset>635</wp:posOffset>
              </wp:positionV>
              <wp:extent cx="76200" cy="174625"/>
              <wp:effectExtent l="8890" t="635" r="635" b="5715"/>
              <wp:wrapSquare wrapText="largest"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6200" cy="17462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41CD683" w14:textId="77777777" w:rsidR="00563E97" w:rsidRDefault="00563E97">
                          <w:pPr>
                            <w:pStyle w:val="Subsol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0144888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6" type="#_x0000_t202" style="position:absolute;left:0;text-align:left;margin-left:569.95pt;margin-top:.05pt;width:6pt;height:13.75pt;z-index:2516577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" stroked="f">
              <v:fill opacity="0"/>
              <v:textbox inset="0,0,0,0">
                <w:txbxContent>
                  <w:p w14:paraId="741CD683" w14:textId="77777777" w:rsidR="00563E97" w:rsidRDefault="00563E97">
                    <w:pPr>
                      <w:pStyle w:val="Subsol"/>
                    </w:pPr>
                  </w:p>
                </w:txbxContent>
              </v:textbox>
              <w10:wrap type="square" side="largest" anchorx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F5BAB42" w14:textId="77777777" w:rsidR="00D131F0" w:rsidRDefault="00D131F0">
      <w:r>
        <w:separator/>
      </w:r>
    </w:p>
  </w:footnote>
  <w:footnote w:type="continuationSeparator" w:id="0">
    <w:p w14:paraId="090A7252" w14:textId="77777777" w:rsidR="00D131F0" w:rsidRDefault="00D131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E1496A" w14:textId="5A0D1363" w:rsidR="005F33F9" w:rsidRDefault="00B55C58">
    <w:pPr>
      <w:pStyle w:val="Antet"/>
    </w:pPr>
    <w:r>
      <w:rPr>
        <w:noProof/>
      </w:rPr>
      <mc:AlternateContent>
        <mc:Choice Requires="wpg">
          <w:drawing>
            <wp:anchor distT="0" distB="0" distL="114300" distR="114300" simplePos="0" relativeHeight="251671040" behindDoc="0" locked="0" layoutInCell="1" allowOverlap="1" wp14:anchorId="18D118CF" wp14:editId="7099DF01">
              <wp:simplePos x="0" y="0"/>
              <wp:positionH relativeFrom="column">
                <wp:posOffset>-154305</wp:posOffset>
              </wp:positionH>
              <wp:positionV relativeFrom="paragraph">
                <wp:posOffset>-944245</wp:posOffset>
              </wp:positionV>
              <wp:extent cx="6581775" cy="1268095"/>
              <wp:effectExtent l="0" t="0" r="47625" b="46355"/>
              <wp:wrapNone/>
              <wp:docPr id="2" name="Group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581775" cy="1268095"/>
                        <a:chOff x="891" y="-13"/>
                        <a:chExt cx="10365" cy="1997"/>
                      </a:xfrm>
                    </wpg:grpSpPr>
                    <wps:wsp>
                      <wps:cNvPr id="3" name="Text Box 4"/>
                      <wps:cNvSpPr txBox="1">
                        <a:spLocks noChangeArrowheads="1"/>
                      </wps:cNvSpPr>
                      <wps:spPr bwMode="auto">
                        <a:xfrm>
                          <a:off x="891" y="-13"/>
                          <a:ext cx="1608" cy="158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CFDAE40" w14:textId="4803674E" w:rsidR="005F33F9" w:rsidRDefault="00B55C58" w:rsidP="005F33F9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</w:rPr>
                              <w:drawing>
                                <wp:inline distT="0" distB="0" distL="0" distR="0" wp14:anchorId="754541E4" wp14:editId="5CBFE00E">
                                  <wp:extent cx="542925" cy="914400"/>
                                  <wp:effectExtent l="0" t="0" r="0" b="0"/>
                                  <wp:docPr id="12" name="Imagine 2" descr="ROU_Bucharest_CoA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ROU_Bucharest_CoA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42925" cy="9144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B12D925" w14:textId="77777777" w:rsidR="005F33F9" w:rsidRPr="004F3DFC" w:rsidRDefault="005F33F9" w:rsidP="005F33F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4" name="Group 5"/>
                      <wpg:cNvGrpSpPr>
                        <a:grpSpLocks/>
                      </wpg:cNvGrpSpPr>
                      <wpg:grpSpPr bwMode="auto">
                        <a:xfrm>
                          <a:off x="2246" y="452"/>
                          <a:ext cx="6368" cy="1093"/>
                          <a:chOff x="3466" y="374"/>
                          <a:chExt cx="6368" cy="1093"/>
                        </a:xfrm>
                      </wpg:grpSpPr>
                      <wps:wsp>
                        <wps:cNvPr id="5" name="WordArt 6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3466" y="914"/>
                            <a:ext cx="6360" cy="553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089BFE42" w14:textId="77777777" w:rsidR="00B55C58" w:rsidRDefault="00B55C58" w:rsidP="00B55C58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Georgia" w:hAnsi="Georgia"/>
                                  <w:b/>
                                  <w:bCs/>
                                  <w:color w:val="F2F2F2"/>
                                  <w:sz w:val="36"/>
                                  <w:szCs w:val="36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rgbClr w14:val="F2F2F2"/>
                                        </w14:gs>
                                        <w14:gs w14:pos="100000">
                                          <w14:srgbClr w14:val="FFFFFF">
                                            <w14:tint w14:val="0"/>
                                          </w14:srgbClr>
                                        </w14:gs>
                                      </w14:gsLst>
                                      <w14:lin w14:ang="5400000" w14:scaled="1"/>
                                    </w14:gradFill>
                                  </w14:textFill>
                                </w:rPr>
                                <w:t>MUNICIPIULUI BUCUREŞTI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6" name="WordArt 7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3474" y="374"/>
                            <a:ext cx="6360" cy="50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542E6604" w14:textId="77777777" w:rsidR="00B55C58" w:rsidRDefault="00B55C58" w:rsidP="00B55C58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Georgia" w:hAnsi="Georgia"/>
                                  <w:color w:val="000000"/>
                                  <w:sz w:val="32"/>
                                  <w:szCs w:val="32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rgbClr w14:val="000000"/>
                                        </w14:gs>
                                        <w14:gs w14:pos="100000">
                                          <w14:srgbClr w14:val="000000">
                                            <w14:shade w14:val="0"/>
                                          </w14:srgbClr>
                                        </w14:gs>
                                      </w14:gsLst>
                                      <w14:lin w14:ang="5400000" w14:scaled="1"/>
                                    </w14:gradFill>
                                  </w14:textFill>
                                </w:rPr>
                                <w:t>SECTORUL 6 AL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</wpg:grpSp>
                    <wpg:grpSp>
                      <wpg:cNvPr id="7" name="Group 8"/>
                      <wpg:cNvGrpSpPr>
                        <a:grpSpLocks/>
                      </wpg:cNvGrpSpPr>
                      <wpg:grpSpPr bwMode="auto">
                        <a:xfrm>
                          <a:off x="921" y="1714"/>
                          <a:ext cx="10335" cy="270"/>
                          <a:chOff x="938" y="1666"/>
                          <a:chExt cx="9840" cy="270"/>
                        </a:xfrm>
                      </wpg:grpSpPr>
                      <wps:wsp>
                        <wps:cNvPr id="8" name="Line 9"/>
                        <wps:cNvCnPr>
                          <a:cxnSpLocks noChangeShapeType="1"/>
                        </wps:cNvCnPr>
                        <wps:spPr bwMode="auto">
                          <a:xfrm>
                            <a:off x="938" y="1807"/>
                            <a:ext cx="9840" cy="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" name="Line 10"/>
                        <wps:cNvCnPr>
                          <a:cxnSpLocks noChangeShapeType="1"/>
                        </wps:cNvCnPr>
                        <wps:spPr bwMode="auto">
                          <a:xfrm>
                            <a:off x="938" y="1666"/>
                            <a:ext cx="9840" cy="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3366F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Line 11"/>
                        <wps:cNvCnPr>
                          <a:cxnSpLocks noChangeShapeType="1"/>
                        </wps:cNvCnPr>
                        <wps:spPr bwMode="auto">
                          <a:xfrm>
                            <a:off x="938" y="1936"/>
                            <a:ext cx="9840" cy="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grpSp>
                    <pic:pic xmlns:pic="http://schemas.openxmlformats.org/drawingml/2006/picture">
                      <pic:nvPicPr>
                        <pic:cNvPr id="11" name="Picture 17" descr="Logo-SIMPLIFIED-RGB_1_300x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8900" y="475"/>
                          <a:ext cx="2310" cy="75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8D118CF" id="Group 18" o:spid="_x0000_s1026" style="position:absolute;margin-left:-12.15pt;margin-top:-74.35pt;width:518.25pt;height:99.85pt;z-index:251671040" coordorigin="891,-13" coordsize="10365,199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7" type="#_x0000_t202" style="position:absolute;left:891;top:-13;width:1608;height:15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" stroked="f">
                <v:textbox>
                  <w:txbxContent>
                    <w:p w14:paraId="7CFDAE40" w14:textId="4803674E" w:rsidR="005F33F9" w:rsidRDefault="00B55C58" w:rsidP="005F33F9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  <w:noProof/>
                        </w:rPr>
                        <w:drawing>
                          <wp:inline distT="0" distB="0" distL="0" distR="0" wp14:anchorId="754541E4" wp14:editId="5CBFE00E">
                            <wp:extent cx="542925" cy="914400"/>
                            <wp:effectExtent l="0" t="0" r="0" b="0"/>
                            <wp:docPr id="12" name="Imagine 2" descr="ROU_Bucharest_CoA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ROU_Bucharest_CoA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42925" cy="9144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B12D925" w14:textId="77777777" w:rsidR="005F33F9" w:rsidRPr="004F3DFC" w:rsidRDefault="005F33F9" w:rsidP="005F33F9"/>
                  </w:txbxContent>
                </v:textbox>
              </v:shape>
              <v:group id="Group 5" o:spid="_x0000_s1028" style="position:absolute;left:2246;top:452;width:6368;height:1093" coordorigin="3466,374" coordsize="6368,10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<v:shape id="WordArt 6" o:spid="_x0000_s1029" type="#_x0000_t202" style="position:absolute;left:3466;top:914;width:6360;height:5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" filled="f" stroked="f">
                  <o:lock v:ext="edit" shapetype="t"/>
                  <v:textbox style="mso-fit-shape-to-text:t">
                    <w:txbxContent>
                      <w:p w14:paraId="089BFE42" w14:textId="77777777" w:rsidR="00B55C58" w:rsidRDefault="00B55C58" w:rsidP="00B55C58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Georgia" w:hAnsi="Georgia"/>
                            <w:b/>
                            <w:bCs/>
                            <w:color w:val="F2F2F2"/>
                            <w:sz w:val="36"/>
                            <w:szCs w:val="36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rgbClr w14:val="F2F2F2"/>
                                  </w14:gs>
                                  <w14:gs w14:pos="100000">
                                    <w14:srgbClr w14:val="FFFFFF">
                                      <w14:tint w14:val="0"/>
                                    </w14:srgbClr>
                                  </w14:gs>
                                </w14:gsLst>
                                <w14:lin w14:ang="5400000" w14:scaled="1"/>
                              </w14:gradFill>
                            </w14:textFill>
                          </w:rPr>
                          <w:t>MUNICIPIULUI BUCUREŞTI</w:t>
                        </w:r>
                      </w:p>
                    </w:txbxContent>
                  </v:textbox>
                </v:shape>
                <v:shape id="WordArt 7" o:spid="_x0000_s1030" type="#_x0000_t202" style="position:absolute;left:3474;top:374;width:6360;height:5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" filled="f" stroked="f">
                  <o:lock v:ext="edit" shapetype="t"/>
                  <v:textbox style="mso-fit-shape-to-text:t">
                    <w:txbxContent>
                      <w:p w14:paraId="542E6604" w14:textId="77777777" w:rsidR="00B55C58" w:rsidRDefault="00B55C58" w:rsidP="00B55C58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Georgia" w:hAnsi="Georgia"/>
                            <w:color w:val="000000"/>
                            <w:sz w:val="32"/>
                            <w:szCs w:val="32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rgbClr w14:val="000000"/>
                                  </w14:gs>
                                  <w14:gs w14:pos="100000">
                                    <w14:srgbClr w14:val="000000">
                                      <w14:shade w14:val="0"/>
                                    </w14:srgbClr>
                                  </w14:gs>
                                </w14:gsLst>
                                <w14:lin w14:ang="5400000" w14:scaled="1"/>
                              </w14:gradFill>
                            </w14:textFill>
                          </w:rPr>
                          <w:t>SECTORUL 6 AL</w:t>
                        </w:r>
                      </w:p>
                    </w:txbxContent>
                  </v:textbox>
                </v:shape>
              </v:group>
              <v:group id="Group 8" o:spid="_x0000_s1031" style="position:absolute;left:921;top:1714;width:10335;height:270" coordorigin="938,1666" coordsize="9840,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<v:line id="Line 9" o:spid="_x0000_s1032" style="position:absolute;visibility:visible;mso-wrap-style:square" from="938,1807" to="10778,18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" strokecolor="yellow" strokeweight="6pt"/>
                <v:line id="Line 10" o:spid="_x0000_s1033" style="position:absolute;visibility:visible;mso-wrap-style:square" from="938,1666" to="10778,16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" strokecolor="#36f" strokeweight="6pt"/>
                <v:line id="Line 11" o:spid="_x0000_s1034" style="position:absolute;visibility:visible;mso-wrap-style:square" from="938,1936" to="10778,19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" strokecolor="red" strokeweight="6pt"/>
              </v:group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7" o:spid="_x0000_s1035" type="#_x0000_t75" alt="Logo-SIMPLIFIED-RGB_1_300x" style="position:absolute;left:8900;top:475;width:2310;height:7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">
                <v:imagedata r:id="rId3" o:title="Logo-SIMPLIFIED-RGB_1_300x"/>
              </v:shape>
            </v:group>
          </w:pict>
        </mc:Fallback>
      </mc:AlternateContent>
    </w:r>
  </w:p>
  <w:p w14:paraId="312A26ED" w14:textId="4E6BC9A2" w:rsidR="005F33F9" w:rsidRDefault="005F33F9">
    <w:pPr>
      <w:pStyle w:val="Ante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name w:val="WW8Num2"/>
    <w:lvl w:ilvl="0">
      <w:start w:val="1"/>
      <w:numFmt w:val="upperRoman"/>
      <w:lvlText w:val="%1."/>
      <w:lvlJc w:val="left"/>
      <w:pPr>
        <w:tabs>
          <w:tab w:val="num" w:pos="216"/>
        </w:tabs>
      </w:pPr>
      <w:rPr>
        <w:rFonts w:ascii="Times New Roman" w:hAnsi="Times New Roman" w:cs="Times New Roman"/>
      </w:rPr>
    </w:lvl>
    <w:lvl w:ilvl="1">
      <w:start w:val="1"/>
      <w:numFmt w:val="upperLetter"/>
      <w:lvlText w:val="%2."/>
      <w:lvlJc w:val="left"/>
      <w:pPr>
        <w:tabs>
          <w:tab w:val="num" w:pos="432"/>
        </w:tabs>
      </w:pPr>
      <w:rPr>
        <w:rFonts w:ascii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648"/>
        </w:tabs>
      </w:pPr>
      <w:rPr>
        <w:rFonts w:ascii="Times New Roman" w:hAnsi="Times New Roman" w:cs="Times New Roman"/>
      </w:rPr>
    </w:lvl>
    <w:lvl w:ilvl="3">
      <w:start w:val="1"/>
      <w:numFmt w:val="lowerLetter"/>
      <w:lvlText w:val="%4."/>
      <w:lvlJc w:val="left"/>
      <w:pPr>
        <w:tabs>
          <w:tab w:val="num" w:pos="864"/>
        </w:tabs>
      </w:pPr>
      <w:rPr>
        <w:rFonts w:ascii="Times New Roman" w:hAnsi="Times New Roman" w:cs="Times New Roman"/>
      </w:rPr>
    </w:lvl>
    <w:lvl w:ilvl="4">
      <w:start w:val="1"/>
      <w:numFmt w:val="lowerRoman"/>
      <w:lvlText w:val="%5."/>
      <w:lvlJc w:val="left"/>
      <w:pPr>
        <w:tabs>
          <w:tab w:val="num" w:pos="1080"/>
        </w:tabs>
      </w:pPr>
      <w:rPr>
        <w:rFonts w:ascii="Times New Roman" w:hAnsi="Times New Roman" w:cs="Times New Roman"/>
      </w:rPr>
    </w:lvl>
    <w:lvl w:ilvl="5">
      <w:start w:val="1"/>
      <w:numFmt w:val="decimal"/>
      <w:lvlText w:val="%6)"/>
      <w:lvlJc w:val="left"/>
      <w:pPr>
        <w:tabs>
          <w:tab w:val="num" w:pos="1296"/>
        </w:tabs>
      </w:pPr>
      <w:rPr>
        <w:rFonts w:ascii="Times New Roman" w:hAnsi="Times New Roman" w:cs="Times New Roman"/>
      </w:rPr>
    </w:lvl>
    <w:lvl w:ilvl="6">
      <w:start w:val="1"/>
      <w:numFmt w:val="lowerLetter"/>
      <w:lvlText w:val="%7)"/>
      <w:lvlJc w:val="left"/>
      <w:pPr>
        <w:tabs>
          <w:tab w:val="num" w:pos="1512"/>
        </w:tabs>
      </w:pPr>
      <w:rPr>
        <w:rFonts w:ascii="Times New Roman" w:hAnsi="Times New Roman" w:cs="Times New Roman"/>
      </w:rPr>
    </w:lvl>
    <w:lvl w:ilvl="7">
      <w:start w:val="1"/>
      <w:numFmt w:val="lowerRoman"/>
      <w:lvlText w:val="%8)"/>
      <w:lvlJc w:val="left"/>
      <w:pPr>
        <w:tabs>
          <w:tab w:val="num" w:pos="576"/>
        </w:tabs>
      </w:pPr>
      <w:rPr>
        <w:rFonts w:ascii="Times New Roman" w:hAnsi="Times New Roman" w:cs="Times New Roman"/>
      </w:rPr>
    </w:lvl>
    <w:lvl w:ilvl="8">
      <w:start w:val="1"/>
      <w:numFmt w:val="decimal"/>
      <w:lvlText w:val="(%9)"/>
      <w:lvlJc w:val="left"/>
      <w:pPr>
        <w:tabs>
          <w:tab w:val="num" w:pos="1944"/>
        </w:tabs>
      </w:pPr>
      <w:rPr>
        <w:rFonts w:ascii="Times New Roman" w:hAnsi="Times New Roman" w:cs="Times New Roman"/>
      </w:rPr>
    </w:lvl>
  </w:abstractNum>
  <w:abstractNum w:abstractNumId="1" w15:restartNumberingAfterBreak="0">
    <w:nsid w:val="00000002"/>
    <w:multiLevelType w:val="multilevel"/>
    <w:tmpl w:val="00000002"/>
    <w:name w:val="WW8Num3"/>
    <w:lvl w:ilvl="0">
      <w:start w:val="1"/>
      <w:numFmt w:val="upperRoman"/>
      <w:lvlText w:val="%1."/>
      <w:lvlJc w:val="left"/>
      <w:pPr>
        <w:tabs>
          <w:tab w:val="num" w:pos="360"/>
        </w:tabs>
      </w:pPr>
      <w:rPr>
        <w:rFonts w:ascii="Times New Roman" w:hAnsi="Times New Roman"/>
      </w:rPr>
    </w:lvl>
    <w:lvl w:ilvl="1">
      <w:start w:val="1"/>
      <w:numFmt w:val="upperLetter"/>
      <w:lvlText w:val="%2."/>
      <w:lvlJc w:val="left"/>
      <w:pPr>
        <w:tabs>
          <w:tab w:val="num" w:pos="720"/>
        </w:tabs>
      </w:pPr>
      <w:rPr>
        <w:rFonts w:ascii="Times New Roman" w:hAnsi="Times New Roman"/>
      </w:rPr>
    </w:lvl>
    <w:lvl w:ilvl="2">
      <w:start w:val="1"/>
      <w:numFmt w:val="decimal"/>
      <w:lvlText w:val="%3."/>
      <w:lvlJc w:val="left"/>
      <w:pPr>
        <w:tabs>
          <w:tab w:val="num" w:pos="1080"/>
        </w:tabs>
      </w:pPr>
      <w:rPr>
        <w:rFonts w:ascii="Times New Roman" w:hAnsi="Times New Roman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</w:pPr>
      <w:rPr>
        <w:rFonts w:ascii="Times New Roman" w:hAnsi="Times New Roman"/>
      </w:rPr>
    </w:lvl>
    <w:lvl w:ilvl="4">
      <w:start w:val="1"/>
      <w:numFmt w:val="lowerRoman"/>
      <w:lvlText w:val="%5."/>
      <w:lvlJc w:val="left"/>
      <w:pPr>
        <w:tabs>
          <w:tab w:val="num" w:pos="1800"/>
        </w:tabs>
      </w:pPr>
      <w:rPr>
        <w:rFonts w:ascii="Times New Roman" w:hAnsi="Times New Roman"/>
      </w:rPr>
    </w:lvl>
    <w:lvl w:ilvl="5">
      <w:start w:val="1"/>
      <w:numFmt w:val="decimal"/>
      <w:lvlText w:val="%6)"/>
      <w:lvlJc w:val="left"/>
      <w:pPr>
        <w:tabs>
          <w:tab w:val="num" w:pos="2160"/>
        </w:tabs>
      </w:pPr>
      <w:rPr>
        <w:rFonts w:ascii="Times New Roman" w:hAnsi="Times New Roman"/>
      </w:rPr>
    </w:lvl>
    <w:lvl w:ilvl="6">
      <w:start w:val="1"/>
      <w:numFmt w:val="lowerLetter"/>
      <w:lvlText w:val="%7)"/>
      <w:lvlJc w:val="left"/>
      <w:pPr>
        <w:tabs>
          <w:tab w:val="num" w:pos="2520"/>
        </w:tabs>
      </w:pPr>
      <w:rPr>
        <w:rFonts w:ascii="Times New Roman" w:hAnsi="Times New Roman"/>
      </w:rPr>
    </w:lvl>
    <w:lvl w:ilvl="7">
      <w:start w:val="1"/>
      <w:numFmt w:val="lowerRoman"/>
      <w:lvlText w:val="%8)"/>
      <w:lvlJc w:val="left"/>
      <w:pPr>
        <w:tabs>
          <w:tab w:val="num" w:pos="1260"/>
        </w:tabs>
      </w:pPr>
      <w:rPr>
        <w:rFonts w:ascii="Times New Roman" w:hAnsi="Times New Roman"/>
      </w:rPr>
    </w:lvl>
    <w:lvl w:ilvl="8">
      <w:start w:val="1"/>
      <w:numFmt w:val="decimal"/>
      <w:lvlText w:val="(%9)"/>
      <w:lvlJc w:val="left"/>
      <w:pPr>
        <w:tabs>
          <w:tab w:val="num" w:pos="3240"/>
        </w:tabs>
      </w:pPr>
      <w:rPr>
        <w:rFonts w:ascii="Times New Roman" w:hAnsi="Times New Roman"/>
      </w:r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3DFC"/>
    <w:rsid w:val="00081269"/>
    <w:rsid w:val="000837F2"/>
    <w:rsid w:val="0024409E"/>
    <w:rsid w:val="002C1924"/>
    <w:rsid w:val="002E0C55"/>
    <w:rsid w:val="003A3771"/>
    <w:rsid w:val="0040155F"/>
    <w:rsid w:val="004B2A87"/>
    <w:rsid w:val="004D1D8A"/>
    <w:rsid w:val="004F3DFC"/>
    <w:rsid w:val="00563E97"/>
    <w:rsid w:val="005F33F9"/>
    <w:rsid w:val="006C7059"/>
    <w:rsid w:val="00837BAA"/>
    <w:rsid w:val="00A40990"/>
    <w:rsid w:val="00B374F3"/>
    <w:rsid w:val="00B55C58"/>
    <w:rsid w:val="00BF4414"/>
    <w:rsid w:val="00D131F0"/>
    <w:rsid w:val="00DD00E3"/>
    <w:rsid w:val="00E2175F"/>
    <w:rsid w:val="00EE6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3CFB7EA"/>
  <w15:chartTrackingRefBased/>
  <w15:docId w15:val="{4588ED6E-B08B-4CEA-82FB-5B828F18A2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o-RO" w:eastAsia="ro-RO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uppressAutoHyphens/>
    </w:pPr>
    <w:rPr>
      <w:sz w:val="24"/>
      <w:szCs w:val="24"/>
      <w:lang w:val="en-US" w:eastAsia="ar-SA"/>
    </w:rPr>
  </w:style>
  <w:style w:type="paragraph" w:styleId="Titlu1">
    <w:name w:val="heading 1"/>
    <w:basedOn w:val="Normal"/>
    <w:next w:val="Normal"/>
    <w:qFormat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Titlu2">
    <w:name w:val="heading 2"/>
    <w:basedOn w:val="Normal"/>
    <w:next w:val="Normal"/>
    <w:qFormat/>
    <w:pPr>
      <w:keepNext/>
      <w:outlineLvl w:val="1"/>
    </w:pPr>
    <w:rPr>
      <w:b/>
      <w:bCs/>
      <w:sz w:val="22"/>
    </w:rPr>
  </w:style>
  <w:style w:type="paragraph" w:styleId="Titlu3">
    <w:name w:val="heading 3"/>
    <w:basedOn w:val="Normal"/>
    <w:next w:val="Normal"/>
    <w:qFormat/>
    <w:pPr>
      <w:keepNext/>
      <w:jc w:val="center"/>
      <w:outlineLvl w:val="2"/>
    </w:pPr>
    <w:rPr>
      <w:b/>
      <w:bCs/>
      <w:sz w:val="28"/>
    </w:rPr>
  </w:style>
  <w:style w:type="paragraph" w:styleId="Titlu4">
    <w:name w:val="heading 4"/>
    <w:basedOn w:val="Normal"/>
    <w:next w:val="Normal"/>
    <w:qFormat/>
    <w:pPr>
      <w:keepNext/>
      <w:outlineLvl w:val="3"/>
    </w:pPr>
    <w:rPr>
      <w:rFonts w:eastAsia="Arial Unicode MS"/>
      <w:b/>
      <w:bCs/>
      <w:szCs w:val="20"/>
      <w:lang w:val="pt-BR" w:eastAsia="en-US"/>
    </w:rPr>
  </w:style>
  <w:style w:type="paragraph" w:styleId="Titlu5">
    <w:name w:val="heading 5"/>
    <w:basedOn w:val="Normal"/>
    <w:next w:val="Normal"/>
    <w:qFormat/>
    <w:pPr>
      <w:keepNext/>
      <w:jc w:val="center"/>
      <w:outlineLvl w:val="4"/>
    </w:pPr>
    <w:rPr>
      <w:b/>
    </w:rPr>
  </w:style>
  <w:style w:type="paragraph" w:styleId="Titlu6">
    <w:name w:val="heading 6"/>
    <w:basedOn w:val="Normal"/>
    <w:next w:val="Normal"/>
    <w:qFormat/>
    <w:pPr>
      <w:keepNext/>
      <w:suppressAutoHyphens w:val="0"/>
      <w:outlineLvl w:val="5"/>
    </w:pPr>
    <w:rPr>
      <w:rFonts w:ascii="ArialUpR" w:hAnsi="ArialUpR"/>
      <w:b/>
      <w:bCs/>
      <w:color w:val="3366FF"/>
      <w:sz w:val="32"/>
      <w:lang w:eastAsia="en-US"/>
    </w:rPr>
  </w:style>
  <w:style w:type="paragraph" w:styleId="Titlu7">
    <w:name w:val="heading 7"/>
    <w:basedOn w:val="Normal"/>
    <w:next w:val="Normal"/>
    <w:qFormat/>
    <w:pPr>
      <w:keepNext/>
      <w:jc w:val="center"/>
      <w:outlineLvl w:val="6"/>
    </w:pPr>
    <w:rPr>
      <w:b/>
      <w:bCs/>
      <w:sz w:val="22"/>
    </w:rPr>
  </w:style>
  <w:style w:type="paragraph" w:styleId="Titlu8">
    <w:name w:val="heading 8"/>
    <w:basedOn w:val="Normal"/>
    <w:next w:val="Normal"/>
    <w:qFormat/>
    <w:pPr>
      <w:keepNext/>
      <w:ind w:right="84" w:firstLine="720"/>
      <w:jc w:val="center"/>
      <w:outlineLvl w:val="7"/>
    </w:pPr>
    <w:rPr>
      <w:b/>
      <w:sz w:val="28"/>
    </w:rPr>
  </w:style>
  <w:style w:type="paragraph" w:styleId="Titlu9">
    <w:name w:val="heading 9"/>
    <w:basedOn w:val="Normal"/>
    <w:next w:val="Normal"/>
    <w:qFormat/>
    <w:pPr>
      <w:keepNext/>
      <w:ind w:right="84" w:firstLine="720"/>
      <w:jc w:val="center"/>
      <w:outlineLvl w:val="8"/>
    </w:pPr>
    <w:rPr>
      <w:b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customStyle="1" w:styleId="WW8Num1z0">
    <w:name w:val="WW8Num1z0"/>
    <w:rPr>
      <w:rFonts w:ascii="Times New Roman" w:eastAsia="Times New Roman" w:hAnsi="Times New Roman" w:cs="Times New Roman"/>
    </w:rPr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/>
    </w:rPr>
  </w:style>
  <w:style w:type="character" w:customStyle="1" w:styleId="WW8Num1z3">
    <w:name w:val="WW8Num1z3"/>
    <w:rPr>
      <w:rFonts w:ascii="Symbol" w:hAnsi="Symbol"/>
    </w:rPr>
  </w:style>
  <w:style w:type="character" w:customStyle="1" w:styleId="WW8Num2z0">
    <w:name w:val="WW8Num2z0"/>
    <w:rPr>
      <w:rFonts w:ascii="Times New Roman" w:hAnsi="Times New Roman" w:cs="Times New Roman"/>
    </w:rPr>
  </w:style>
  <w:style w:type="character" w:customStyle="1" w:styleId="WW8Num3z0">
    <w:name w:val="WW8Num3z0"/>
    <w:rPr>
      <w:rFonts w:ascii="Times New Roman" w:hAnsi="Times New Roman"/>
    </w:rPr>
  </w:style>
  <w:style w:type="character" w:customStyle="1" w:styleId="FootnoteCharacters">
    <w:name w:val="Footnote Characters"/>
    <w:rPr>
      <w:vertAlign w:val="superscript"/>
    </w:rPr>
  </w:style>
  <w:style w:type="character" w:styleId="Numrdepagin">
    <w:name w:val="page number"/>
    <w:basedOn w:val="Fontdeparagrafimplicit"/>
    <w:semiHidden/>
  </w:style>
  <w:style w:type="character" w:styleId="Referinnotdesubsol">
    <w:name w:val="footnote reference"/>
    <w:semiHidden/>
    <w:rPr>
      <w:vertAlign w:val="superscript"/>
    </w:rPr>
  </w:style>
  <w:style w:type="character" w:styleId="Referinnotdefinal">
    <w:name w:val="endnote reference"/>
    <w:semiHidden/>
    <w:rPr>
      <w:vertAlign w:val="superscript"/>
    </w:rPr>
  </w:style>
  <w:style w:type="character" w:customStyle="1" w:styleId="EndnoteCharacters">
    <w:name w:val="Endnote Characters"/>
  </w:style>
  <w:style w:type="paragraph" w:customStyle="1" w:styleId="Heading">
    <w:name w:val="Heading"/>
    <w:basedOn w:val="Normal"/>
    <w:next w:val="Corptext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Corptext">
    <w:name w:val="Body Text"/>
    <w:basedOn w:val="Normal"/>
    <w:semiHidden/>
    <w:pPr>
      <w:spacing w:after="120"/>
    </w:pPr>
  </w:style>
  <w:style w:type="paragraph" w:styleId="List">
    <w:name w:val="List"/>
    <w:basedOn w:val="Corptext"/>
    <w:semiHidden/>
    <w:rPr>
      <w:rFonts w:cs="Tahoma"/>
    </w:rPr>
  </w:style>
  <w:style w:type="paragraph" w:styleId="Legend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xl27">
    <w:name w:val="xl27"/>
    <w:basedOn w:val="Normal"/>
    <w:pPr>
      <w:spacing w:before="280" w:after="280"/>
      <w:jc w:val="center"/>
    </w:pPr>
    <w:rPr>
      <w:lang w:val="ro-RO"/>
    </w:rPr>
  </w:style>
  <w:style w:type="paragraph" w:customStyle="1" w:styleId="DefaultText">
    <w:name w:val="Default Text"/>
    <w:basedOn w:val="Normal"/>
    <w:rPr>
      <w:rFonts w:eastAsia="MS Mincho"/>
      <w:szCs w:val="20"/>
      <w:lang w:val="ro-RO"/>
    </w:rPr>
  </w:style>
  <w:style w:type="paragraph" w:customStyle="1" w:styleId="DefaultText1">
    <w:name w:val="Default Text:1"/>
    <w:basedOn w:val="Normal"/>
    <w:rPr>
      <w:szCs w:val="20"/>
      <w:lang w:val="ro-RO"/>
    </w:rPr>
  </w:style>
  <w:style w:type="paragraph" w:customStyle="1" w:styleId="DefaultText2">
    <w:name w:val="Default Text:2"/>
    <w:basedOn w:val="Normal"/>
    <w:rPr>
      <w:szCs w:val="20"/>
      <w:lang w:val="ro-RO"/>
    </w:rPr>
  </w:style>
  <w:style w:type="paragraph" w:styleId="Textnotdesubsol">
    <w:name w:val="footnote text"/>
    <w:basedOn w:val="Normal"/>
    <w:semiHidden/>
    <w:rPr>
      <w:sz w:val="20"/>
      <w:szCs w:val="20"/>
    </w:rPr>
  </w:style>
  <w:style w:type="paragraph" w:styleId="Indentcorptext">
    <w:name w:val="Body Text Indent"/>
    <w:basedOn w:val="Normal"/>
    <w:semiHidden/>
    <w:pPr>
      <w:ind w:firstLine="900"/>
      <w:jc w:val="both"/>
    </w:pPr>
    <w:rPr>
      <w:rFonts w:ascii="Cambria" w:hAnsi="Cambria"/>
    </w:rPr>
  </w:style>
  <w:style w:type="paragraph" w:styleId="Subsol">
    <w:name w:val="footer"/>
    <w:basedOn w:val="Normal"/>
    <w:semiHidden/>
    <w:pPr>
      <w:tabs>
        <w:tab w:val="center" w:pos="4320"/>
        <w:tab w:val="right" w:pos="8640"/>
      </w:tabs>
    </w:pPr>
  </w:style>
  <w:style w:type="paragraph" w:customStyle="1" w:styleId="Framecontents">
    <w:name w:val="Frame contents"/>
    <w:basedOn w:val="Corptext"/>
  </w:style>
  <w:style w:type="character" w:customStyle="1" w:styleId="Heading4Char">
    <w:name w:val="Heading 4 Char"/>
    <w:rPr>
      <w:rFonts w:eastAsia="Arial Unicode MS"/>
      <w:b/>
      <w:bCs/>
      <w:sz w:val="24"/>
      <w:lang w:val="pt-BR" w:eastAsia="en-US"/>
    </w:rPr>
  </w:style>
  <w:style w:type="paragraph" w:styleId="Antet">
    <w:name w:val="header"/>
    <w:basedOn w:val="Normal"/>
    <w:link w:val="AntetCaracter"/>
    <w:pPr>
      <w:tabs>
        <w:tab w:val="center" w:pos="4320"/>
        <w:tab w:val="right" w:pos="8640"/>
      </w:tabs>
      <w:suppressAutoHyphens w:val="0"/>
    </w:pPr>
    <w:rPr>
      <w:rFonts w:ascii="Bookman Old Style" w:hAnsi="Bookman Old Style"/>
      <w:lang w:val="ro-RO" w:eastAsia="en-US"/>
    </w:rPr>
  </w:style>
  <w:style w:type="character" w:customStyle="1" w:styleId="HeaderChar">
    <w:name w:val="Header Char"/>
    <w:semiHidden/>
    <w:rPr>
      <w:rFonts w:ascii="Bookman Old Style" w:hAnsi="Bookman Old Style"/>
      <w:sz w:val="24"/>
      <w:szCs w:val="24"/>
      <w:lang w:eastAsia="en-US"/>
    </w:rPr>
  </w:style>
  <w:style w:type="paragraph" w:styleId="Corptext2">
    <w:name w:val="Body Text 2"/>
    <w:basedOn w:val="Normal"/>
    <w:semiHidden/>
    <w:unhideWhenUsed/>
    <w:pPr>
      <w:suppressAutoHyphens w:val="0"/>
      <w:spacing w:after="120" w:line="480" w:lineRule="auto"/>
    </w:pPr>
    <w:rPr>
      <w:rFonts w:ascii="Bookman Old Style" w:hAnsi="Bookman Old Style"/>
      <w:lang w:val="ro-RO" w:eastAsia="en-US"/>
    </w:rPr>
  </w:style>
  <w:style w:type="character" w:customStyle="1" w:styleId="BodyText2Char">
    <w:name w:val="Body Text 2 Char"/>
    <w:semiHidden/>
    <w:rPr>
      <w:rFonts w:ascii="Bookman Old Style" w:hAnsi="Bookman Old Style"/>
      <w:sz w:val="24"/>
      <w:szCs w:val="24"/>
      <w:lang w:eastAsia="en-US"/>
    </w:rPr>
  </w:style>
  <w:style w:type="character" w:customStyle="1" w:styleId="Heading1Char">
    <w:name w:val="Heading 1 Char"/>
    <w:rPr>
      <w:rFonts w:ascii="Cambria" w:eastAsia="Times New Roman" w:hAnsi="Cambria" w:cs="Times New Roman"/>
      <w:b/>
      <w:bCs/>
      <w:kern w:val="32"/>
      <w:sz w:val="32"/>
      <w:szCs w:val="32"/>
      <w:lang w:val="en-US" w:eastAsia="ar-SA"/>
    </w:rPr>
  </w:style>
  <w:style w:type="paragraph" w:customStyle="1" w:styleId="FreeForm">
    <w:name w:val="Free Form"/>
    <w:pPr>
      <w:spacing w:after="160" w:line="259" w:lineRule="auto"/>
    </w:pPr>
    <w:rPr>
      <w:rFonts w:ascii="Lucida Grande" w:eastAsia="ヒラギノ角ゴ Pro W3" w:hAnsi="Lucida Grande"/>
      <w:color w:val="000000"/>
      <w:sz w:val="22"/>
      <w:lang w:eastAsia="en-US"/>
    </w:rPr>
  </w:style>
  <w:style w:type="character" w:styleId="Hyperlink">
    <w:name w:val="Hyperlink"/>
    <w:semiHidden/>
    <w:unhideWhenUsed/>
    <w:rPr>
      <w:color w:val="0000FF"/>
      <w:u w:val="single"/>
    </w:rPr>
  </w:style>
  <w:style w:type="character" w:customStyle="1" w:styleId="FootnoteTextChar">
    <w:name w:val="Footnote Text Char"/>
    <w:rPr>
      <w:lang w:eastAsia="ar-SA"/>
    </w:rPr>
  </w:style>
  <w:style w:type="character" w:styleId="HyperlinkParcurs">
    <w:name w:val="FollowedHyperlink"/>
    <w:semiHidden/>
    <w:rPr>
      <w:color w:val="800080"/>
      <w:u w:val="single"/>
    </w:rPr>
  </w:style>
  <w:style w:type="paragraph" w:styleId="Corptext3">
    <w:name w:val="Body Text 3"/>
    <w:basedOn w:val="Normal"/>
    <w:semiHidden/>
    <w:pPr>
      <w:jc w:val="both"/>
    </w:pPr>
  </w:style>
  <w:style w:type="paragraph" w:styleId="Indentcorptext2">
    <w:name w:val="Body Text Indent 2"/>
    <w:basedOn w:val="Normal"/>
    <w:semiHidden/>
    <w:pPr>
      <w:ind w:firstLine="720"/>
      <w:jc w:val="both"/>
    </w:pPr>
  </w:style>
  <w:style w:type="character" w:customStyle="1" w:styleId="AntetCaracter">
    <w:name w:val="Antet Caracter"/>
    <w:link w:val="Antet"/>
    <w:uiPriority w:val="99"/>
    <w:rsid w:val="005F33F9"/>
    <w:rPr>
      <w:rFonts w:ascii="Bookman Old Style" w:hAnsi="Bookman Old Style"/>
      <w:sz w:val="24"/>
      <w:szCs w:val="24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B55C58"/>
    <w:pPr>
      <w:suppressAutoHyphens w:val="0"/>
      <w:spacing w:before="100" w:beforeAutospacing="1" w:after="100" w:afterAutospacing="1"/>
    </w:pPr>
    <w:rPr>
      <w:lang w:val="ro-RO"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prim6@primarie6.ro" TargetMode="External"/><Relationship Id="rId1" Type="http://schemas.openxmlformats.org/officeDocument/2006/relationships/hyperlink" Target="http://www.primarie6.ro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D01FBB-1A58-4A67-A3A1-EEF5D0FC01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352</Words>
  <Characters>2045</Characters>
  <Application>Microsoft Office Word</Application>
  <DocSecurity>0</DocSecurity>
  <Lines>17</Lines>
  <Paragraphs>4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Antet 2019</vt:lpstr>
      <vt:lpstr>CONTRACT  DE SERVICII</vt:lpstr>
    </vt:vector>
  </TitlesOfParts>
  <Company/>
  <LinksUpToDate>false</LinksUpToDate>
  <CharactersWithSpaces>2393</CharactersWithSpaces>
  <SharedDoc>false</SharedDoc>
  <HLinks>
    <vt:vector size="12" baseType="variant">
      <vt:variant>
        <vt:i4>1572915</vt:i4>
      </vt:variant>
      <vt:variant>
        <vt:i4>3</vt:i4>
      </vt:variant>
      <vt:variant>
        <vt:i4>0</vt:i4>
      </vt:variant>
      <vt:variant>
        <vt:i4>5</vt:i4>
      </vt:variant>
      <vt:variant>
        <vt:lpwstr>mailto:prim6@primarie6.ro</vt:lpwstr>
      </vt:variant>
      <vt:variant>
        <vt:lpwstr/>
      </vt:variant>
      <vt:variant>
        <vt:i4>5308441</vt:i4>
      </vt:variant>
      <vt:variant>
        <vt:i4>0</vt:i4>
      </vt:variant>
      <vt:variant>
        <vt:i4>0</vt:i4>
      </vt:variant>
      <vt:variant>
        <vt:i4>5</vt:i4>
      </vt:variant>
      <vt:variant>
        <vt:lpwstr>http://www.primarie6.ro/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Antet 2019</dc:title>
  <dc:subject/>
  <dc:creator>Statie</dc:creator>
  <cp:keywords>Serviciul Online si Sisteme informatice</cp:keywords>
  <cp:lastModifiedBy>Antonio Paraschivoiu</cp:lastModifiedBy>
  <cp:revision>2</cp:revision>
  <cp:lastPrinted>2019-02-12T14:26:00Z</cp:lastPrinted>
  <dcterms:created xsi:type="dcterms:W3CDTF">2019-02-25T13:25:00Z</dcterms:created>
  <dcterms:modified xsi:type="dcterms:W3CDTF">2019-02-25T13:25:00Z</dcterms:modified>
</cp:coreProperties>
</file>